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13515" w14:textId="77777777" w:rsidR="00D85E7C" w:rsidRDefault="00D85E7C" w:rsidP="001418F5">
      <w:pPr>
        <w:ind w:firstLine="709"/>
        <w:outlineLvl w:val="1"/>
        <w:rPr>
          <w:b/>
          <w:bCs/>
          <w:sz w:val="28"/>
          <w:szCs w:val="28"/>
        </w:rPr>
      </w:pPr>
      <w:bookmarkStart w:id="0" w:name="_Toc112948783"/>
      <w:bookmarkStart w:id="1" w:name="_Toc112949445"/>
    </w:p>
    <w:p w14:paraId="6452AED0" w14:textId="490E29FD" w:rsidR="001418F5" w:rsidRDefault="005402E8" w:rsidP="00D85E7C">
      <w:pPr>
        <w:ind w:firstLine="709"/>
        <w:jc w:val="center"/>
        <w:outlineLvl w:val="1"/>
        <w:rPr>
          <w:b/>
          <w:bCs/>
          <w:sz w:val="28"/>
          <w:szCs w:val="28"/>
        </w:rPr>
      </w:pPr>
      <w:bookmarkStart w:id="2" w:name="_GoBack"/>
      <w:r w:rsidRPr="009E0B62">
        <w:rPr>
          <w:b/>
          <w:bCs/>
          <w:sz w:val="28"/>
          <w:szCs w:val="28"/>
        </w:rPr>
        <w:t>Методика автоматизированного подсчета запасов в</w:t>
      </w:r>
    </w:p>
    <w:p w14:paraId="45887D44" w14:textId="53093F4C" w:rsidR="005402E8" w:rsidRPr="009E0B62" w:rsidRDefault="005402E8" w:rsidP="00D85E7C">
      <w:pPr>
        <w:ind w:firstLine="1418"/>
        <w:jc w:val="center"/>
        <w:outlineLvl w:val="1"/>
      </w:pPr>
      <w:r w:rsidRPr="009E0B62">
        <w:rPr>
          <w:b/>
          <w:bCs/>
          <w:sz w:val="28"/>
          <w:szCs w:val="28"/>
        </w:rPr>
        <w:t>программе «Micromine»</w:t>
      </w:r>
      <w:bookmarkEnd w:id="0"/>
      <w:bookmarkEnd w:id="1"/>
    </w:p>
    <w:p w14:paraId="705E40A4" w14:textId="77777777" w:rsidR="00976DDF" w:rsidRDefault="00976DDF" w:rsidP="00122CF3">
      <w:pPr>
        <w:spacing w:line="360" w:lineRule="auto"/>
        <w:ind w:firstLine="709"/>
        <w:outlineLvl w:val="2"/>
        <w:rPr>
          <w:b/>
          <w:bCs/>
          <w:i/>
          <w:sz w:val="28"/>
          <w:szCs w:val="28"/>
        </w:rPr>
      </w:pPr>
      <w:bookmarkStart w:id="3" w:name="_Toc112948784"/>
      <w:bookmarkStart w:id="4" w:name="_Toc112949446"/>
      <w:bookmarkEnd w:id="2"/>
    </w:p>
    <w:p w14:paraId="7789672B" w14:textId="7865B1AD" w:rsidR="005402E8" w:rsidRPr="00122CF3" w:rsidRDefault="005402E8" w:rsidP="00122CF3">
      <w:pPr>
        <w:spacing w:line="360" w:lineRule="auto"/>
        <w:ind w:firstLine="709"/>
        <w:outlineLvl w:val="2"/>
        <w:rPr>
          <w:b/>
          <w:bCs/>
          <w:iCs/>
          <w:sz w:val="28"/>
          <w:szCs w:val="28"/>
        </w:rPr>
      </w:pPr>
      <w:r w:rsidRPr="00122CF3">
        <w:rPr>
          <w:b/>
          <w:bCs/>
          <w:iCs/>
          <w:sz w:val="28"/>
          <w:szCs w:val="28"/>
        </w:rPr>
        <w:t>База данных</w:t>
      </w:r>
      <w:bookmarkEnd w:id="3"/>
      <w:bookmarkEnd w:id="4"/>
    </w:p>
    <w:p w14:paraId="6D47DA0C" w14:textId="73CE50DB" w:rsidR="005402E8" w:rsidRPr="00E26E20" w:rsidRDefault="005402E8" w:rsidP="005402E8">
      <w:pPr>
        <w:ind w:firstLine="709"/>
        <w:jc w:val="both"/>
        <w:rPr>
          <w:sz w:val="28"/>
          <w:szCs w:val="28"/>
        </w:rPr>
      </w:pPr>
      <w:r w:rsidRPr="009E0B62">
        <w:rPr>
          <w:sz w:val="28"/>
          <w:szCs w:val="28"/>
        </w:rPr>
        <w:t>В качестве исходной базы для программы «Micromine» была использована электронная база</w:t>
      </w:r>
      <w:r w:rsidRPr="00E26E20">
        <w:rPr>
          <w:sz w:val="28"/>
          <w:szCs w:val="28"/>
        </w:rPr>
        <w:t xml:space="preserve">, созданная на основе результатов, проведенных работ на участке </w:t>
      </w:r>
      <w:r w:rsidR="00976DDF">
        <w:rPr>
          <w:sz w:val="28"/>
          <w:szCs w:val="28"/>
        </w:rPr>
        <w:t>…</w:t>
      </w:r>
      <w:r w:rsidRPr="00E26E20">
        <w:rPr>
          <w:sz w:val="28"/>
          <w:szCs w:val="28"/>
        </w:rPr>
        <w:t xml:space="preserve"> </w:t>
      </w:r>
    </w:p>
    <w:p w14:paraId="218867AA" w14:textId="77777777" w:rsidR="005402E8" w:rsidRPr="009E0B62" w:rsidRDefault="005402E8" w:rsidP="005402E8">
      <w:pPr>
        <w:ind w:firstLine="708"/>
        <w:jc w:val="both"/>
        <w:rPr>
          <w:sz w:val="28"/>
          <w:szCs w:val="28"/>
        </w:rPr>
      </w:pPr>
      <w:r w:rsidRPr="009E0B62">
        <w:rPr>
          <w:sz w:val="28"/>
          <w:szCs w:val="28"/>
        </w:rPr>
        <w:t>Исходная база содержит данные опробования с вычисленными координатами каждого интервала опробования на основе первичных данных по координатам устьев скважин, начала борозд, инклинометрии, а также данные химических анализов по золоту.</w:t>
      </w:r>
    </w:p>
    <w:p w14:paraId="08FDAC2B" w14:textId="77777777" w:rsidR="005402E8" w:rsidRDefault="005402E8" w:rsidP="005402E8">
      <w:pPr>
        <w:rPr>
          <w:sz w:val="28"/>
          <w:szCs w:val="28"/>
        </w:rPr>
      </w:pPr>
    </w:p>
    <w:p w14:paraId="6A7EE2E7" w14:textId="77777777" w:rsidR="00122CF3" w:rsidRPr="009E0B62" w:rsidRDefault="00122CF3" w:rsidP="005402E8">
      <w:pPr>
        <w:rPr>
          <w:sz w:val="28"/>
          <w:szCs w:val="28"/>
        </w:rPr>
      </w:pPr>
    </w:p>
    <w:p w14:paraId="06C2A512" w14:textId="4D00D8D8" w:rsidR="005402E8" w:rsidRPr="00122CF3" w:rsidRDefault="005402E8" w:rsidP="00122CF3">
      <w:pPr>
        <w:spacing w:line="360" w:lineRule="auto"/>
        <w:ind w:firstLine="709"/>
        <w:outlineLvl w:val="2"/>
        <w:rPr>
          <w:b/>
          <w:bCs/>
          <w:iCs/>
          <w:sz w:val="28"/>
          <w:szCs w:val="28"/>
        </w:rPr>
      </w:pPr>
      <w:bookmarkStart w:id="5" w:name="_Toc112948785"/>
      <w:bookmarkStart w:id="6" w:name="_Toc112949447"/>
      <w:r w:rsidRPr="00122CF3">
        <w:rPr>
          <w:b/>
          <w:bCs/>
          <w:iCs/>
          <w:sz w:val="28"/>
          <w:szCs w:val="28"/>
        </w:rPr>
        <w:t>Проверка базы данных</w:t>
      </w:r>
      <w:bookmarkEnd w:id="5"/>
      <w:bookmarkEnd w:id="6"/>
    </w:p>
    <w:p w14:paraId="619FEAD9" w14:textId="77777777" w:rsidR="005402E8" w:rsidRPr="00252F8F" w:rsidRDefault="005402E8" w:rsidP="005402E8">
      <w:pPr>
        <w:ind w:firstLine="709"/>
        <w:jc w:val="both"/>
        <w:rPr>
          <w:sz w:val="28"/>
          <w:szCs w:val="28"/>
        </w:rPr>
      </w:pPr>
      <w:r w:rsidRPr="00252F8F">
        <w:rPr>
          <w:sz w:val="28"/>
          <w:szCs w:val="28"/>
        </w:rPr>
        <w:t>Основная проверка проходила в программе «Micromine» на предмет совместимости полученных файлов друг с другом.</w:t>
      </w:r>
    </w:p>
    <w:p w14:paraId="4F01780C" w14:textId="77777777" w:rsidR="005402E8" w:rsidRPr="00252F8F" w:rsidRDefault="005402E8" w:rsidP="005402E8">
      <w:pPr>
        <w:ind w:firstLine="623"/>
        <w:jc w:val="both"/>
        <w:rPr>
          <w:sz w:val="28"/>
          <w:szCs w:val="28"/>
        </w:rPr>
      </w:pPr>
      <w:r w:rsidRPr="00252F8F">
        <w:rPr>
          <w:sz w:val="28"/>
          <w:szCs w:val="28"/>
        </w:rPr>
        <w:t xml:space="preserve">Аналитическая база данных была импортирована из формата </w:t>
      </w:r>
      <w:r w:rsidRPr="00252F8F">
        <w:rPr>
          <w:sz w:val="28"/>
          <w:szCs w:val="28"/>
          <w:lang w:val="en-US"/>
        </w:rPr>
        <w:t>csv</w:t>
      </w:r>
      <w:r w:rsidRPr="00252F8F">
        <w:rPr>
          <w:sz w:val="28"/>
          <w:szCs w:val="28"/>
        </w:rPr>
        <w:t xml:space="preserve"> в электронном виде и затем проверена в программе «Micromine» на присутствие следующих возможных ошибок:</w:t>
      </w:r>
    </w:p>
    <w:p w14:paraId="06674FCF"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Номер скважины продублирован в файле устьев.</w:t>
      </w:r>
    </w:p>
    <w:p w14:paraId="446D7DCF"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Одна или более координата устьев отсутствует в файле координат устьев.</w:t>
      </w:r>
    </w:p>
    <w:p w14:paraId="37803E39"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Значение поля ОТ или ДО отсутствует в файле интервалов опробования.</w:t>
      </w:r>
    </w:p>
    <w:p w14:paraId="4DDFEA3F"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Значение ОТ больше или равно значению ДО в файле опробования.</w:t>
      </w:r>
    </w:p>
    <w:p w14:paraId="222A4F0D"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Интервалы опробования не являются смежными в файле опробования (промежутки между интервалами опробования).</w:t>
      </w:r>
    </w:p>
    <w:p w14:paraId="4C27693C"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Интервалы опробования перекрываются между собой в файле опробования.</w:t>
      </w:r>
    </w:p>
    <w:p w14:paraId="1EFCEF87"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Первый интервал опробования не начинается с 0 м в файле опробования.</w:t>
      </w:r>
    </w:p>
    <w:p w14:paraId="687DC184"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Первая глубина замера не начинается с 0 м в файле инклинометрии.</w:t>
      </w:r>
    </w:p>
    <w:p w14:paraId="3B75DCFD"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Несколько записей инклиномет-рии для одной и той же глубины.</w:t>
      </w:r>
    </w:p>
    <w:p w14:paraId="33ABAF4D"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Величина азимута не находится в пределах от 0 до 360 градусов в файле инклинометрии.</w:t>
      </w:r>
    </w:p>
    <w:p w14:paraId="5C70EB32"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Угол наклона не в пределах от 0 до 90 градусов в файле инклинометрии.</w:t>
      </w:r>
    </w:p>
    <w:p w14:paraId="72FBCF47"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Величина азимута или угла наклона отсутствует в файле инклинометрии.</w:t>
      </w:r>
    </w:p>
    <w:p w14:paraId="414BC922"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t>Общая глубина скважины меньше, чем глубина опробования.</w:t>
      </w:r>
    </w:p>
    <w:p w14:paraId="136FFE3D" w14:textId="77777777" w:rsidR="005402E8" w:rsidRPr="00252F8F" w:rsidRDefault="005402E8" w:rsidP="00EB7B11">
      <w:pPr>
        <w:widowControl w:val="0"/>
        <w:numPr>
          <w:ilvl w:val="0"/>
          <w:numId w:val="47"/>
        </w:numPr>
        <w:tabs>
          <w:tab w:val="clear" w:pos="720"/>
          <w:tab w:val="num" w:pos="89"/>
        </w:tabs>
        <w:adjustRightInd w:val="0"/>
        <w:ind w:left="89" w:firstLine="623"/>
        <w:jc w:val="both"/>
        <w:textAlignment w:val="baseline"/>
        <w:rPr>
          <w:sz w:val="28"/>
          <w:szCs w:val="28"/>
        </w:rPr>
      </w:pPr>
      <w:r w:rsidRPr="00252F8F">
        <w:rPr>
          <w:sz w:val="28"/>
          <w:szCs w:val="28"/>
        </w:rPr>
        <w:lastRenderedPageBreak/>
        <w:t>Глубина замеров инклинометрии не больше, чем общая глубина скважины.</w:t>
      </w:r>
    </w:p>
    <w:p w14:paraId="1F665AA7" w14:textId="77777777" w:rsidR="005402E8" w:rsidRPr="004427D1" w:rsidRDefault="005402E8" w:rsidP="004427D1">
      <w:pPr>
        <w:ind w:firstLine="623"/>
        <w:jc w:val="both"/>
        <w:rPr>
          <w:sz w:val="28"/>
          <w:szCs w:val="28"/>
        </w:rPr>
      </w:pPr>
      <w:bookmarkStart w:id="7" w:name="_Toc112948786"/>
      <w:bookmarkStart w:id="8" w:name="_Toc112949448"/>
    </w:p>
    <w:p w14:paraId="34B06A6C" w14:textId="77777777" w:rsidR="005402E8" w:rsidRDefault="005402E8" w:rsidP="004427D1">
      <w:pPr>
        <w:ind w:firstLine="623"/>
        <w:jc w:val="both"/>
        <w:rPr>
          <w:sz w:val="28"/>
          <w:szCs w:val="28"/>
        </w:rPr>
      </w:pPr>
    </w:p>
    <w:p w14:paraId="74784370" w14:textId="36D1B448" w:rsidR="005402E8" w:rsidRPr="004427D1" w:rsidRDefault="005402E8" w:rsidP="004427D1">
      <w:pPr>
        <w:spacing w:line="276" w:lineRule="auto"/>
        <w:ind w:firstLine="709"/>
        <w:outlineLvl w:val="2"/>
        <w:rPr>
          <w:b/>
          <w:bCs/>
          <w:sz w:val="28"/>
          <w:szCs w:val="28"/>
        </w:rPr>
      </w:pPr>
      <w:r w:rsidRPr="004427D1">
        <w:rPr>
          <w:b/>
          <w:bCs/>
          <w:iCs/>
          <w:sz w:val="28"/>
          <w:szCs w:val="28"/>
        </w:rPr>
        <w:t>Статистический анализ геологоразведочных данных</w:t>
      </w:r>
      <w:bookmarkEnd w:id="7"/>
      <w:bookmarkEnd w:id="8"/>
    </w:p>
    <w:p w14:paraId="44C00BA9" w14:textId="77777777" w:rsidR="005402E8" w:rsidRPr="004427D1" w:rsidRDefault="005402E8" w:rsidP="005402E8">
      <w:pPr>
        <w:ind w:firstLine="709"/>
        <w:jc w:val="both"/>
        <w:rPr>
          <w:sz w:val="28"/>
          <w:szCs w:val="28"/>
        </w:rPr>
      </w:pPr>
      <w:r w:rsidRPr="004427D1">
        <w:rPr>
          <w:sz w:val="28"/>
          <w:szCs w:val="28"/>
        </w:rPr>
        <w:t xml:space="preserve">Статистический анализ выполнен по данным содержаний золота, участвующих в подсчете запасов по бортовому содержанию золота 0,5 г/т. </w:t>
      </w:r>
    </w:p>
    <w:p w14:paraId="168C227F" w14:textId="19DCB8CD" w:rsidR="005402E8" w:rsidRPr="004427D1" w:rsidRDefault="005402E8" w:rsidP="005402E8">
      <w:pPr>
        <w:ind w:firstLine="709"/>
        <w:jc w:val="both"/>
        <w:rPr>
          <w:sz w:val="28"/>
          <w:szCs w:val="28"/>
        </w:rPr>
      </w:pPr>
      <w:r w:rsidRPr="004427D1">
        <w:rPr>
          <w:sz w:val="28"/>
          <w:szCs w:val="28"/>
        </w:rPr>
        <w:t>Результаты анализов пересчитаны в композиты содержаний в зависимости от длины пробы (средневзвешенное значение). Для всех расчетов проводилось составление композитных проб длиной 1 м. При составлении композитов учитывались данные статистики и гистограм</w:t>
      </w:r>
      <w:r w:rsidR="00976DDF">
        <w:rPr>
          <w:sz w:val="28"/>
          <w:szCs w:val="28"/>
        </w:rPr>
        <w:t>мы распределения длин проб (1</w:t>
      </w:r>
      <w:r w:rsidRPr="004427D1">
        <w:rPr>
          <w:sz w:val="28"/>
          <w:szCs w:val="28"/>
        </w:rPr>
        <w:t>.1).</w:t>
      </w:r>
    </w:p>
    <w:p w14:paraId="19141C49" w14:textId="43AA5F99" w:rsidR="005402E8" w:rsidRPr="00252F8F" w:rsidRDefault="005402E8" w:rsidP="005402E8">
      <w:pPr>
        <w:ind w:firstLine="709"/>
        <w:jc w:val="both"/>
        <w:rPr>
          <w:sz w:val="28"/>
          <w:szCs w:val="28"/>
        </w:rPr>
      </w:pPr>
      <w:r w:rsidRPr="004427D1">
        <w:rPr>
          <w:sz w:val="28"/>
          <w:szCs w:val="28"/>
        </w:rPr>
        <w:t>Как видно</w:t>
      </w:r>
      <w:r w:rsidR="001418F5">
        <w:rPr>
          <w:sz w:val="28"/>
          <w:szCs w:val="28"/>
        </w:rPr>
        <w:t xml:space="preserve"> из рисунка </w:t>
      </w:r>
      <w:r w:rsidRPr="00252F8F">
        <w:rPr>
          <w:sz w:val="28"/>
          <w:szCs w:val="28"/>
        </w:rPr>
        <w:t>наибольшее количество отобранных проб (более 65%) имеют длину 1 метр</w:t>
      </w:r>
      <w:r w:rsidRPr="00EC2540">
        <w:rPr>
          <w:sz w:val="28"/>
          <w:szCs w:val="28"/>
        </w:rPr>
        <w:t>. Все пробы был</w:t>
      </w:r>
      <w:r>
        <w:rPr>
          <w:sz w:val="28"/>
          <w:szCs w:val="28"/>
        </w:rPr>
        <w:t>и пересчитаны в композит 1 метр</w:t>
      </w:r>
      <w:r w:rsidRPr="00EC2540">
        <w:rPr>
          <w:sz w:val="28"/>
          <w:szCs w:val="28"/>
        </w:rPr>
        <w:t>, во избежание получения большого количества проб с одинаковыми содержаниями. И применили во всех дальнейших статистических и геостатистических процессах.</w:t>
      </w:r>
    </w:p>
    <w:p w14:paraId="338DCE33" w14:textId="7F69B45F" w:rsidR="005402E8" w:rsidRDefault="005402E8" w:rsidP="005402E8">
      <w:pPr>
        <w:ind w:firstLine="709"/>
        <w:jc w:val="both"/>
        <w:rPr>
          <w:sz w:val="28"/>
          <w:szCs w:val="28"/>
        </w:rPr>
      </w:pPr>
      <w:r w:rsidRPr="00252F8F">
        <w:rPr>
          <w:sz w:val="28"/>
          <w:szCs w:val="28"/>
        </w:rPr>
        <w:t>При составлении композитов учитывались данные статистики и гистограмм распределения длин проб (Рис.</w:t>
      </w:r>
      <w:r w:rsidR="00976DDF">
        <w:rPr>
          <w:sz w:val="28"/>
          <w:szCs w:val="28"/>
        </w:rPr>
        <w:t xml:space="preserve"> </w:t>
      </w:r>
      <w:r w:rsidRPr="00252F8F">
        <w:rPr>
          <w:sz w:val="28"/>
          <w:szCs w:val="28"/>
        </w:rPr>
        <w:t>2-</w:t>
      </w:r>
      <w:r w:rsidR="00976DDF">
        <w:rPr>
          <w:sz w:val="28"/>
          <w:szCs w:val="28"/>
        </w:rPr>
        <w:t xml:space="preserve"> </w:t>
      </w:r>
      <w:r w:rsidRPr="00252F8F">
        <w:rPr>
          <w:sz w:val="28"/>
          <w:szCs w:val="28"/>
        </w:rPr>
        <w:t>5)</w:t>
      </w:r>
    </w:p>
    <w:p w14:paraId="622C3E69" w14:textId="77777777" w:rsidR="005402E8" w:rsidRPr="00252F8F" w:rsidRDefault="005402E8" w:rsidP="005402E8">
      <w:pPr>
        <w:ind w:firstLine="709"/>
        <w:jc w:val="both"/>
        <w:rPr>
          <w:sz w:val="28"/>
          <w:szCs w:val="28"/>
        </w:rPr>
      </w:pPr>
    </w:p>
    <w:p w14:paraId="566331B6" w14:textId="77777777" w:rsidR="005402E8" w:rsidRPr="00252F8F" w:rsidRDefault="005402E8" w:rsidP="005402E8">
      <w:pPr>
        <w:jc w:val="center"/>
        <w:rPr>
          <w:sz w:val="28"/>
          <w:szCs w:val="28"/>
        </w:rPr>
      </w:pPr>
      <w:r w:rsidRPr="00252F8F">
        <w:rPr>
          <w:sz w:val="28"/>
          <w:szCs w:val="28"/>
        </w:rPr>
        <w:t xml:space="preserve">ГИСТОГРАММА РАСПРЕДЕЛЕНИЯ ДЛИН ПРОБ </w:t>
      </w:r>
    </w:p>
    <w:p w14:paraId="3676FEB7" w14:textId="77777777" w:rsidR="005402E8" w:rsidRPr="00252F8F" w:rsidRDefault="005402E8" w:rsidP="005402E8">
      <w:pPr>
        <w:jc w:val="center"/>
        <w:rPr>
          <w:sz w:val="28"/>
          <w:szCs w:val="28"/>
        </w:rPr>
      </w:pPr>
      <w:r w:rsidRPr="00252F8F">
        <w:rPr>
          <w:noProof/>
        </w:rPr>
        <w:drawing>
          <wp:inline distT="0" distB="0" distL="0" distR="0" wp14:anchorId="385BF48A" wp14:editId="3AC12E85">
            <wp:extent cx="4305300" cy="2916418"/>
            <wp:effectExtent l="0" t="0" r="0" b="0"/>
            <wp:docPr id="95075934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3272" cy="2921818"/>
                    </a:xfrm>
                    <a:prstGeom prst="rect">
                      <a:avLst/>
                    </a:prstGeom>
                    <a:noFill/>
                    <a:ln>
                      <a:noFill/>
                    </a:ln>
                  </pic:spPr>
                </pic:pic>
              </a:graphicData>
            </a:graphic>
          </wp:inline>
        </w:drawing>
      </w:r>
    </w:p>
    <w:p w14:paraId="0E168607" w14:textId="77777777" w:rsidR="005402E8" w:rsidRPr="00252F8F" w:rsidRDefault="005402E8" w:rsidP="005402E8">
      <w:pPr>
        <w:ind w:firstLine="708"/>
        <w:jc w:val="both"/>
      </w:pPr>
    </w:p>
    <w:p w14:paraId="11208254" w14:textId="60A34989" w:rsidR="005402E8" w:rsidRDefault="005402E8" w:rsidP="001418F5">
      <w:pPr>
        <w:pStyle w:val="afff"/>
        <w:jc w:val="center"/>
        <w:rPr>
          <w:iCs/>
          <w:sz w:val="28"/>
          <w:szCs w:val="28"/>
        </w:rPr>
      </w:pPr>
      <w:bookmarkStart w:id="9" w:name="_Toc112949481"/>
      <w:r w:rsidRPr="00252F8F">
        <w:rPr>
          <w:iCs/>
          <w:sz w:val="28"/>
          <w:szCs w:val="28"/>
        </w:rPr>
        <w:t>Рис. 1</w:t>
      </w:r>
      <w:bookmarkEnd w:id="9"/>
    </w:p>
    <w:p w14:paraId="1DC9571D" w14:textId="77777777" w:rsidR="001418F5" w:rsidRDefault="001418F5" w:rsidP="005402E8">
      <w:pPr>
        <w:pStyle w:val="afff"/>
        <w:rPr>
          <w:i/>
          <w:iCs/>
          <w:sz w:val="28"/>
          <w:szCs w:val="28"/>
        </w:rPr>
      </w:pPr>
    </w:p>
    <w:p w14:paraId="1705B79C" w14:textId="77777777" w:rsidR="001418F5" w:rsidRDefault="001418F5" w:rsidP="001418F5">
      <w:pPr>
        <w:jc w:val="right"/>
        <w:rPr>
          <w:sz w:val="28"/>
          <w:szCs w:val="28"/>
        </w:rPr>
      </w:pPr>
      <w:bookmarkStart w:id="10" w:name="_Toc112950005"/>
    </w:p>
    <w:p w14:paraId="5161AC25" w14:textId="77777777" w:rsidR="001418F5" w:rsidRDefault="001418F5" w:rsidP="001418F5">
      <w:pPr>
        <w:jc w:val="right"/>
        <w:rPr>
          <w:sz w:val="28"/>
          <w:szCs w:val="28"/>
        </w:rPr>
      </w:pPr>
    </w:p>
    <w:p w14:paraId="2B15E46E" w14:textId="77777777" w:rsidR="001418F5" w:rsidRDefault="001418F5" w:rsidP="001418F5">
      <w:pPr>
        <w:jc w:val="right"/>
        <w:rPr>
          <w:sz w:val="28"/>
          <w:szCs w:val="28"/>
        </w:rPr>
      </w:pPr>
    </w:p>
    <w:p w14:paraId="01E91367" w14:textId="77777777" w:rsidR="001418F5" w:rsidRDefault="001418F5" w:rsidP="001418F5">
      <w:pPr>
        <w:jc w:val="right"/>
        <w:rPr>
          <w:sz w:val="28"/>
          <w:szCs w:val="28"/>
        </w:rPr>
      </w:pPr>
    </w:p>
    <w:p w14:paraId="6599F5D0" w14:textId="77777777" w:rsidR="001418F5" w:rsidRDefault="001418F5" w:rsidP="001418F5">
      <w:pPr>
        <w:jc w:val="right"/>
        <w:rPr>
          <w:sz w:val="28"/>
          <w:szCs w:val="28"/>
        </w:rPr>
      </w:pPr>
    </w:p>
    <w:p w14:paraId="5E780A86" w14:textId="77777777" w:rsidR="001418F5" w:rsidRDefault="001418F5" w:rsidP="001418F5">
      <w:pPr>
        <w:jc w:val="right"/>
        <w:rPr>
          <w:sz w:val="28"/>
          <w:szCs w:val="28"/>
        </w:rPr>
      </w:pPr>
    </w:p>
    <w:p w14:paraId="24C9B82C" w14:textId="7348E5EE" w:rsidR="005402E8" w:rsidRPr="00AD3197" w:rsidRDefault="001418F5" w:rsidP="001418F5">
      <w:pPr>
        <w:spacing w:line="360" w:lineRule="auto"/>
        <w:jc w:val="right"/>
        <w:rPr>
          <w:i/>
          <w:iCs/>
          <w:sz w:val="28"/>
          <w:szCs w:val="28"/>
        </w:rPr>
      </w:pPr>
      <w:r>
        <w:rPr>
          <w:sz w:val="28"/>
          <w:szCs w:val="28"/>
        </w:rPr>
        <w:lastRenderedPageBreak/>
        <w:t xml:space="preserve">Таблица </w:t>
      </w:r>
    </w:p>
    <w:p w14:paraId="69AB30A5" w14:textId="77777777" w:rsidR="005402E8" w:rsidRDefault="005402E8" w:rsidP="005402E8">
      <w:pPr>
        <w:jc w:val="center"/>
        <w:rPr>
          <w:b/>
          <w:bCs/>
          <w:i/>
          <w:iCs/>
          <w:sz w:val="28"/>
          <w:szCs w:val="28"/>
        </w:rPr>
      </w:pPr>
      <w:r w:rsidRPr="00AD3197">
        <w:rPr>
          <w:b/>
          <w:bCs/>
          <w:sz w:val="28"/>
          <w:szCs w:val="28"/>
        </w:rPr>
        <w:t>Статистические параметры содержаний золота, вычисленные по нормальному и логнормальному законам распределения по пробам и композитам</w:t>
      </w:r>
      <w:r>
        <w:rPr>
          <w:b/>
          <w:bCs/>
          <w:sz w:val="28"/>
          <w:szCs w:val="28"/>
        </w:rPr>
        <w:t xml:space="preserve"> с</w:t>
      </w:r>
      <w:r w:rsidRPr="00AD3197">
        <w:rPr>
          <w:b/>
          <w:bCs/>
          <w:sz w:val="28"/>
          <w:szCs w:val="28"/>
        </w:rPr>
        <w:t xml:space="preserve"> (Au) </w:t>
      </w:r>
      <w:bookmarkEnd w:id="10"/>
    </w:p>
    <w:p w14:paraId="677620C7" w14:textId="77777777" w:rsidR="005402E8" w:rsidRPr="00AD3197" w:rsidRDefault="005402E8" w:rsidP="005402E8">
      <w:pPr>
        <w:jc w:val="center"/>
        <w:rPr>
          <w:i/>
          <w:iCs/>
        </w:rPr>
      </w:pPr>
    </w:p>
    <w:tbl>
      <w:tblPr>
        <w:tblpPr w:leftFromText="180" w:rightFromText="180" w:vertAnchor="text" w:tblpXSpec="center" w:tblpY="1"/>
        <w:tblOverlap w:val="never"/>
        <w:tblW w:w="8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2"/>
        <w:gridCol w:w="2882"/>
        <w:gridCol w:w="2732"/>
      </w:tblGrid>
      <w:tr w:rsidR="005402E8" w:rsidRPr="00D819C0" w14:paraId="355870C8" w14:textId="77777777" w:rsidTr="00E74B66">
        <w:trPr>
          <w:trHeight w:val="264"/>
          <w:tblHeader/>
        </w:trPr>
        <w:tc>
          <w:tcPr>
            <w:tcW w:w="3322" w:type="dxa"/>
            <w:shd w:val="clear" w:color="auto" w:fill="auto"/>
            <w:vAlign w:val="center"/>
          </w:tcPr>
          <w:p w14:paraId="39D44F48" w14:textId="77777777" w:rsidR="005402E8" w:rsidRPr="00D819C0" w:rsidRDefault="005402E8" w:rsidP="006E13EC">
            <w:pPr>
              <w:autoSpaceDE w:val="0"/>
              <w:autoSpaceDN w:val="0"/>
              <w:adjustRightInd w:val="0"/>
              <w:jc w:val="center"/>
              <w:rPr>
                <w:b/>
                <w:color w:val="000000"/>
                <w:sz w:val="28"/>
                <w:szCs w:val="28"/>
              </w:rPr>
            </w:pPr>
            <w:r w:rsidRPr="00D819C0">
              <w:rPr>
                <w:rFonts w:eastAsiaTheme="minorHAnsi"/>
                <w:b/>
                <w:color w:val="000000"/>
                <w:sz w:val="28"/>
                <w:szCs w:val="28"/>
                <w:lang w:eastAsia="en-US"/>
              </w:rPr>
              <w:t>Показатели</w:t>
            </w:r>
          </w:p>
        </w:tc>
        <w:tc>
          <w:tcPr>
            <w:tcW w:w="2882" w:type="dxa"/>
            <w:shd w:val="clear" w:color="auto" w:fill="auto"/>
            <w:noWrap/>
            <w:vAlign w:val="center"/>
          </w:tcPr>
          <w:p w14:paraId="20F24098" w14:textId="77777777" w:rsidR="005402E8" w:rsidRPr="00D819C0" w:rsidRDefault="005402E8" w:rsidP="006E13EC">
            <w:pPr>
              <w:autoSpaceDE w:val="0"/>
              <w:autoSpaceDN w:val="0"/>
              <w:adjustRightInd w:val="0"/>
              <w:jc w:val="center"/>
              <w:rPr>
                <w:b/>
                <w:color w:val="000000"/>
                <w:sz w:val="28"/>
                <w:szCs w:val="28"/>
              </w:rPr>
            </w:pPr>
            <w:r w:rsidRPr="00D819C0">
              <w:rPr>
                <w:rFonts w:eastAsiaTheme="minorHAnsi"/>
                <w:b/>
                <w:color w:val="000000"/>
                <w:sz w:val="28"/>
                <w:szCs w:val="28"/>
                <w:lang w:eastAsia="en-US"/>
              </w:rPr>
              <w:t xml:space="preserve">Пробы, </w:t>
            </w:r>
            <w:r w:rsidRPr="00D819C0">
              <w:rPr>
                <w:rFonts w:eastAsiaTheme="minorHAnsi"/>
                <w:b/>
                <w:color w:val="000000"/>
                <w:sz w:val="28"/>
                <w:szCs w:val="28"/>
                <w:lang w:val="en-US" w:eastAsia="en-US"/>
              </w:rPr>
              <w:t>Au</w:t>
            </w:r>
          </w:p>
        </w:tc>
        <w:tc>
          <w:tcPr>
            <w:tcW w:w="2732" w:type="dxa"/>
            <w:shd w:val="clear" w:color="auto" w:fill="auto"/>
            <w:noWrap/>
            <w:vAlign w:val="center"/>
          </w:tcPr>
          <w:p w14:paraId="08A4CCFB" w14:textId="77777777" w:rsidR="005402E8" w:rsidRPr="00D819C0" w:rsidRDefault="005402E8" w:rsidP="006E13EC">
            <w:pPr>
              <w:autoSpaceDE w:val="0"/>
              <w:autoSpaceDN w:val="0"/>
              <w:adjustRightInd w:val="0"/>
              <w:jc w:val="center"/>
              <w:rPr>
                <w:b/>
                <w:color w:val="000000"/>
                <w:sz w:val="28"/>
                <w:szCs w:val="28"/>
              </w:rPr>
            </w:pPr>
            <w:r w:rsidRPr="00D819C0">
              <w:rPr>
                <w:rFonts w:eastAsiaTheme="minorHAnsi"/>
                <w:b/>
                <w:color w:val="000000"/>
                <w:sz w:val="28"/>
                <w:szCs w:val="28"/>
                <w:lang w:eastAsia="en-US"/>
              </w:rPr>
              <w:t xml:space="preserve">Композиты, </w:t>
            </w:r>
            <w:r w:rsidRPr="00D819C0">
              <w:rPr>
                <w:rFonts w:eastAsiaTheme="minorHAnsi"/>
                <w:b/>
                <w:color w:val="000000"/>
                <w:sz w:val="28"/>
                <w:szCs w:val="28"/>
                <w:lang w:val="en-US" w:eastAsia="en-US"/>
              </w:rPr>
              <w:t>Au</w:t>
            </w:r>
          </w:p>
        </w:tc>
      </w:tr>
      <w:tr w:rsidR="005402E8" w:rsidRPr="00D819C0" w14:paraId="6F6B48F6" w14:textId="77777777" w:rsidTr="00E74B66">
        <w:trPr>
          <w:trHeight w:val="264"/>
          <w:tblHeader/>
        </w:trPr>
        <w:tc>
          <w:tcPr>
            <w:tcW w:w="3322" w:type="dxa"/>
            <w:shd w:val="clear" w:color="auto" w:fill="auto"/>
            <w:vAlign w:val="center"/>
          </w:tcPr>
          <w:p w14:paraId="1CEB79F5"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1</w:t>
            </w:r>
          </w:p>
        </w:tc>
        <w:tc>
          <w:tcPr>
            <w:tcW w:w="2882" w:type="dxa"/>
            <w:shd w:val="clear" w:color="auto" w:fill="auto"/>
            <w:noWrap/>
            <w:vAlign w:val="center"/>
          </w:tcPr>
          <w:p w14:paraId="10B2628E"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2</w:t>
            </w:r>
          </w:p>
        </w:tc>
        <w:tc>
          <w:tcPr>
            <w:tcW w:w="2732" w:type="dxa"/>
            <w:shd w:val="clear" w:color="auto" w:fill="auto"/>
            <w:noWrap/>
            <w:vAlign w:val="center"/>
          </w:tcPr>
          <w:p w14:paraId="267B9E0E"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3</w:t>
            </w:r>
          </w:p>
        </w:tc>
      </w:tr>
      <w:tr w:rsidR="005402E8" w:rsidRPr="00D819C0" w14:paraId="4B013D52" w14:textId="77777777" w:rsidTr="006E13EC">
        <w:trPr>
          <w:trHeight w:val="264"/>
        </w:trPr>
        <w:tc>
          <w:tcPr>
            <w:tcW w:w="8936" w:type="dxa"/>
            <w:gridSpan w:val="3"/>
            <w:shd w:val="clear" w:color="auto" w:fill="auto"/>
            <w:vAlign w:val="center"/>
          </w:tcPr>
          <w:p w14:paraId="01DB0952" w14:textId="77777777" w:rsidR="005402E8" w:rsidRPr="00D819C0" w:rsidRDefault="005402E8" w:rsidP="006E13EC">
            <w:pPr>
              <w:jc w:val="center"/>
              <w:rPr>
                <w:rFonts w:eastAsiaTheme="minorHAnsi"/>
                <w:b/>
                <w:color w:val="000000"/>
                <w:sz w:val="28"/>
                <w:szCs w:val="28"/>
                <w:lang w:eastAsia="en-US"/>
              </w:rPr>
            </w:pPr>
            <w:r w:rsidRPr="00D819C0">
              <w:rPr>
                <w:rFonts w:eastAsiaTheme="minorHAnsi"/>
                <w:bCs/>
                <w:color w:val="000000"/>
                <w:sz w:val="28"/>
                <w:szCs w:val="28"/>
                <w:lang w:eastAsia="en-US"/>
              </w:rPr>
              <w:t xml:space="preserve">Нормальная статистика </w:t>
            </w:r>
            <w:r>
              <w:rPr>
                <w:rFonts w:eastAsiaTheme="minorHAnsi"/>
                <w:bCs/>
                <w:color w:val="000000"/>
                <w:sz w:val="28"/>
                <w:szCs w:val="28"/>
                <w:lang w:val="en-US" w:eastAsia="en-US"/>
              </w:rPr>
              <w:t>A</w:t>
            </w:r>
            <w:r w:rsidRPr="00D819C0">
              <w:rPr>
                <w:rFonts w:eastAsiaTheme="minorHAnsi"/>
                <w:bCs/>
                <w:color w:val="000000"/>
                <w:sz w:val="28"/>
                <w:szCs w:val="28"/>
                <w:lang w:eastAsia="en-US"/>
              </w:rPr>
              <w:t>u</w:t>
            </w:r>
          </w:p>
        </w:tc>
      </w:tr>
      <w:tr w:rsidR="005402E8" w:rsidRPr="00D819C0" w14:paraId="317E3A5F" w14:textId="77777777" w:rsidTr="00E74B66">
        <w:trPr>
          <w:trHeight w:val="264"/>
        </w:trPr>
        <w:tc>
          <w:tcPr>
            <w:tcW w:w="3322" w:type="dxa"/>
            <w:shd w:val="clear" w:color="auto" w:fill="auto"/>
            <w:vAlign w:val="center"/>
            <w:hideMark/>
          </w:tcPr>
          <w:p w14:paraId="099A44EB" w14:textId="77777777" w:rsidR="005402E8" w:rsidRPr="00D819C0" w:rsidRDefault="005402E8" w:rsidP="006E13EC">
            <w:pPr>
              <w:jc w:val="center"/>
              <w:rPr>
                <w:color w:val="000000"/>
                <w:sz w:val="28"/>
                <w:szCs w:val="28"/>
              </w:rPr>
            </w:pPr>
            <w:r w:rsidRPr="00D819C0">
              <w:rPr>
                <w:color w:val="000000"/>
                <w:sz w:val="28"/>
                <w:szCs w:val="28"/>
              </w:rPr>
              <w:t>Минимум</w:t>
            </w:r>
          </w:p>
        </w:tc>
        <w:tc>
          <w:tcPr>
            <w:tcW w:w="2882" w:type="dxa"/>
            <w:shd w:val="clear" w:color="auto" w:fill="auto"/>
            <w:noWrap/>
            <w:vAlign w:val="center"/>
            <w:hideMark/>
          </w:tcPr>
          <w:p w14:paraId="7E52927B" w14:textId="70DFCD3A"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000</w:t>
            </w:r>
          </w:p>
        </w:tc>
        <w:tc>
          <w:tcPr>
            <w:tcW w:w="2732" w:type="dxa"/>
            <w:shd w:val="clear" w:color="auto" w:fill="auto"/>
            <w:noWrap/>
            <w:vAlign w:val="center"/>
            <w:hideMark/>
          </w:tcPr>
          <w:p w14:paraId="40CA71D8" w14:textId="7552C7FD"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612</w:t>
            </w:r>
          </w:p>
        </w:tc>
      </w:tr>
      <w:tr w:rsidR="005402E8" w:rsidRPr="00D819C0" w14:paraId="47F2D952" w14:textId="77777777" w:rsidTr="00E74B66">
        <w:trPr>
          <w:trHeight w:val="264"/>
        </w:trPr>
        <w:tc>
          <w:tcPr>
            <w:tcW w:w="3322" w:type="dxa"/>
            <w:shd w:val="clear" w:color="auto" w:fill="auto"/>
            <w:vAlign w:val="center"/>
            <w:hideMark/>
          </w:tcPr>
          <w:p w14:paraId="52920C40" w14:textId="77777777" w:rsidR="005402E8" w:rsidRPr="00D819C0" w:rsidRDefault="005402E8" w:rsidP="006E13EC">
            <w:pPr>
              <w:jc w:val="center"/>
              <w:rPr>
                <w:color w:val="000000"/>
                <w:sz w:val="28"/>
                <w:szCs w:val="28"/>
              </w:rPr>
            </w:pPr>
            <w:r w:rsidRPr="00D819C0">
              <w:rPr>
                <w:color w:val="000000"/>
                <w:sz w:val="28"/>
                <w:szCs w:val="28"/>
              </w:rPr>
              <w:t>Максимум</w:t>
            </w:r>
          </w:p>
        </w:tc>
        <w:tc>
          <w:tcPr>
            <w:tcW w:w="2882" w:type="dxa"/>
            <w:shd w:val="clear" w:color="auto" w:fill="auto"/>
            <w:noWrap/>
            <w:vAlign w:val="center"/>
            <w:hideMark/>
          </w:tcPr>
          <w:p w14:paraId="47ECE6DD" w14:textId="3F384B14" w:rsidR="005402E8" w:rsidRPr="00D819C0" w:rsidRDefault="005402E8" w:rsidP="001418F5">
            <w:pPr>
              <w:jc w:val="center"/>
              <w:rPr>
                <w:color w:val="000000"/>
                <w:sz w:val="28"/>
                <w:szCs w:val="28"/>
              </w:rPr>
            </w:pPr>
            <w:r w:rsidRPr="00D819C0">
              <w:rPr>
                <w:color w:val="000000"/>
                <w:sz w:val="28"/>
                <w:szCs w:val="28"/>
              </w:rPr>
              <w:t>51</w:t>
            </w:r>
            <w:r w:rsidR="001418F5">
              <w:rPr>
                <w:color w:val="000000"/>
                <w:sz w:val="28"/>
                <w:szCs w:val="28"/>
              </w:rPr>
              <w:t>,</w:t>
            </w:r>
            <w:r w:rsidRPr="00D819C0">
              <w:rPr>
                <w:color w:val="000000"/>
                <w:sz w:val="28"/>
                <w:szCs w:val="28"/>
              </w:rPr>
              <w:t>540</w:t>
            </w:r>
          </w:p>
        </w:tc>
        <w:tc>
          <w:tcPr>
            <w:tcW w:w="2732" w:type="dxa"/>
            <w:shd w:val="clear" w:color="auto" w:fill="auto"/>
            <w:noWrap/>
            <w:vAlign w:val="center"/>
            <w:hideMark/>
          </w:tcPr>
          <w:p w14:paraId="6661908A" w14:textId="70EB3D5E" w:rsidR="005402E8" w:rsidRPr="00D819C0" w:rsidRDefault="005402E8" w:rsidP="001418F5">
            <w:pPr>
              <w:jc w:val="center"/>
              <w:rPr>
                <w:color w:val="000000"/>
                <w:sz w:val="28"/>
                <w:szCs w:val="28"/>
              </w:rPr>
            </w:pPr>
            <w:r w:rsidRPr="00D819C0">
              <w:rPr>
                <w:color w:val="000000"/>
                <w:sz w:val="28"/>
                <w:szCs w:val="28"/>
              </w:rPr>
              <w:t>9</w:t>
            </w:r>
            <w:r w:rsidR="001418F5">
              <w:rPr>
                <w:color w:val="000000"/>
                <w:sz w:val="28"/>
                <w:szCs w:val="28"/>
              </w:rPr>
              <w:t>,</w:t>
            </w:r>
            <w:r w:rsidRPr="00D819C0">
              <w:rPr>
                <w:color w:val="000000"/>
                <w:sz w:val="28"/>
                <w:szCs w:val="28"/>
              </w:rPr>
              <w:t>34</w:t>
            </w:r>
          </w:p>
        </w:tc>
      </w:tr>
      <w:tr w:rsidR="005402E8" w:rsidRPr="00D819C0" w14:paraId="5D6AF4A0" w14:textId="77777777" w:rsidTr="00E74B66">
        <w:trPr>
          <w:trHeight w:val="264"/>
        </w:trPr>
        <w:tc>
          <w:tcPr>
            <w:tcW w:w="3322" w:type="dxa"/>
            <w:shd w:val="clear" w:color="auto" w:fill="auto"/>
            <w:vAlign w:val="center"/>
            <w:hideMark/>
          </w:tcPr>
          <w:p w14:paraId="4A87FACD" w14:textId="77777777" w:rsidR="005402E8" w:rsidRPr="00D819C0" w:rsidRDefault="005402E8" w:rsidP="006E13EC">
            <w:pPr>
              <w:jc w:val="center"/>
              <w:rPr>
                <w:color w:val="000000"/>
                <w:sz w:val="28"/>
                <w:szCs w:val="28"/>
              </w:rPr>
            </w:pPr>
            <w:r w:rsidRPr="00D819C0">
              <w:rPr>
                <w:color w:val="000000"/>
                <w:sz w:val="28"/>
                <w:szCs w:val="28"/>
              </w:rPr>
              <w:t>Количество точек</w:t>
            </w:r>
          </w:p>
        </w:tc>
        <w:tc>
          <w:tcPr>
            <w:tcW w:w="2882" w:type="dxa"/>
            <w:shd w:val="clear" w:color="auto" w:fill="auto"/>
            <w:noWrap/>
            <w:vAlign w:val="center"/>
            <w:hideMark/>
          </w:tcPr>
          <w:p w14:paraId="5DAD6668" w14:textId="4E508FB4" w:rsidR="005402E8" w:rsidRPr="00D819C0" w:rsidRDefault="005402E8" w:rsidP="001418F5">
            <w:pPr>
              <w:jc w:val="center"/>
              <w:rPr>
                <w:color w:val="000000"/>
                <w:sz w:val="28"/>
                <w:szCs w:val="28"/>
              </w:rPr>
            </w:pPr>
            <w:r w:rsidRPr="00D819C0">
              <w:rPr>
                <w:color w:val="000000"/>
                <w:sz w:val="28"/>
                <w:szCs w:val="28"/>
              </w:rPr>
              <w:t>7844</w:t>
            </w:r>
            <w:r w:rsidR="001418F5">
              <w:rPr>
                <w:color w:val="000000"/>
                <w:sz w:val="28"/>
                <w:szCs w:val="28"/>
              </w:rPr>
              <w:t>,</w:t>
            </w:r>
            <w:r w:rsidRPr="00D819C0">
              <w:rPr>
                <w:color w:val="000000"/>
                <w:sz w:val="28"/>
                <w:szCs w:val="28"/>
              </w:rPr>
              <w:t>000</w:t>
            </w:r>
          </w:p>
        </w:tc>
        <w:tc>
          <w:tcPr>
            <w:tcW w:w="2732" w:type="dxa"/>
            <w:shd w:val="clear" w:color="auto" w:fill="auto"/>
            <w:noWrap/>
            <w:vAlign w:val="center"/>
            <w:hideMark/>
          </w:tcPr>
          <w:p w14:paraId="603E9F1D" w14:textId="77777777" w:rsidR="005402E8" w:rsidRPr="00D819C0" w:rsidRDefault="005402E8" w:rsidP="001418F5">
            <w:pPr>
              <w:jc w:val="center"/>
              <w:rPr>
                <w:color w:val="000000"/>
                <w:sz w:val="28"/>
                <w:szCs w:val="28"/>
              </w:rPr>
            </w:pPr>
            <w:r w:rsidRPr="00D819C0">
              <w:rPr>
                <w:color w:val="000000"/>
                <w:sz w:val="28"/>
                <w:szCs w:val="28"/>
              </w:rPr>
              <w:t>562</w:t>
            </w:r>
          </w:p>
        </w:tc>
      </w:tr>
      <w:tr w:rsidR="005402E8" w:rsidRPr="00D819C0" w14:paraId="071AB842" w14:textId="77777777" w:rsidTr="00E74B66">
        <w:trPr>
          <w:trHeight w:val="264"/>
        </w:trPr>
        <w:tc>
          <w:tcPr>
            <w:tcW w:w="3322" w:type="dxa"/>
            <w:shd w:val="clear" w:color="auto" w:fill="auto"/>
            <w:vAlign w:val="center"/>
            <w:hideMark/>
          </w:tcPr>
          <w:p w14:paraId="6B3776D6" w14:textId="77777777" w:rsidR="005402E8" w:rsidRPr="00D819C0" w:rsidRDefault="005402E8" w:rsidP="006E13EC">
            <w:pPr>
              <w:jc w:val="center"/>
              <w:rPr>
                <w:color w:val="000000"/>
                <w:sz w:val="28"/>
                <w:szCs w:val="28"/>
              </w:rPr>
            </w:pPr>
            <w:r w:rsidRPr="00D819C0">
              <w:rPr>
                <w:color w:val="000000"/>
                <w:sz w:val="28"/>
                <w:szCs w:val="28"/>
              </w:rPr>
              <w:t>Сумма</w:t>
            </w:r>
          </w:p>
        </w:tc>
        <w:tc>
          <w:tcPr>
            <w:tcW w:w="2882" w:type="dxa"/>
            <w:shd w:val="clear" w:color="auto" w:fill="auto"/>
            <w:noWrap/>
            <w:vAlign w:val="center"/>
            <w:hideMark/>
          </w:tcPr>
          <w:p w14:paraId="49D6F258" w14:textId="0B75E2CE" w:rsidR="005402E8" w:rsidRPr="00D819C0" w:rsidRDefault="005402E8" w:rsidP="001418F5">
            <w:pPr>
              <w:jc w:val="center"/>
              <w:rPr>
                <w:color w:val="000000"/>
                <w:sz w:val="28"/>
                <w:szCs w:val="28"/>
              </w:rPr>
            </w:pPr>
            <w:r w:rsidRPr="00D819C0">
              <w:rPr>
                <w:color w:val="000000"/>
                <w:sz w:val="28"/>
                <w:szCs w:val="28"/>
              </w:rPr>
              <w:t>1543</w:t>
            </w:r>
            <w:r w:rsidR="001418F5">
              <w:rPr>
                <w:color w:val="000000"/>
                <w:sz w:val="28"/>
                <w:szCs w:val="28"/>
              </w:rPr>
              <w:t>,</w:t>
            </w:r>
            <w:r w:rsidRPr="00D819C0">
              <w:rPr>
                <w:color w:val="000000"/>
                <w:sz w:val="28"/>
                <w:szCs w:val="28"/>
              </w:rPr>
              <w:t>784</w:t>
            </w:r>
          </w:p>
        </w:tc>
        <w:tc>
          <w:tcPr>
            <w:tcW w:w="2732" w:type="dxa"/>
            <w:shd w:val="clear" w:color="auto" w:fill="auto"/>
            <w:noWrap/>
            <w:vAlign w:val="center"/>
            <w:hideMark/>
          </w:tcPr>
          <w:p w14:paraId="561BE485" w14:textId="17B66297" w:rsidR="005402E8" w:rsidRPr="00D819C0" w:rsidRDefault="005402E8" w:rsidP="001418F5">
            <w:pPr>
              <w:jc w:val="center"/>
              <w:rPr>
                <w:color w:val="000000"/>
                <w:sz w:val="28"/>
                <w:szCs w:val="28"/>
              </w:rPr>
            </w:pPr>
            <w:r w:rsidRPr="00D819C0">
              <w:rPr>
                <w:color w:val="000000"/>
                <w:sz w:val="28"/>
                <w:szCs w:val="28"/>
              </w:rPr>
              <w:t>932</w:t>
            </w:r>
            <w:r w:rsidR="001418F5">
              <w:rPr>
                <w:color w:val="000000"/>
                <w:sz w:val="28"/>
                <w:szCs w:val="28"/>
              </w:rPr>
              <w:t>,</w:t>
            </w:r>
            <w:r w:rsidRPr="00D819C0">
              <w:rPr>
                <w:color w:val="000000"/>
                <w:sz w:val="28"/>
                <w:szCs w:val="28"/>
              </w:rPr>
              <w:t>26</w:t>
            </w:r>
          </w:p>
        </w:tc>
      </w:tr>
      <w:tr w:rsidR="005402E8" w:rsidRPr="00D819C0" w14:paraId="307D5EBB" w14:textId="77777777" w:rsidTr="00E74B66">
        <w:trPr>
          <w:trHeight w:val="264"/>
        </w:trPr>
        <w:tc>
          <w:tcPr>
            <w:tcW w:w="3322" w:type="dxa"/>
            <w:shd w:val="clear" w:color="auto" w:fill="auto"/>
            <w:vAlign w:val="center"/>
            <w:hideMark/>
          </w:tcPr>
          <w:p w14:paraId="271B6BB5" w14:textId="77777777" w:rsidR="005402E8" w:rsidRPr="00D819C0" w:rsidRDefault="005402E8" w:rsidP="006E13EC">
            <w:pPr>
              <w:jc w:val="center"/>
              <w:rPr>
                <w:color w:val="000000"/>
                <w:sz w:val="28"/>
                <w:szCs w:val="28"/>
              </w:rPr>
            </w:pPr>
            <w:r w:rsidRPr="00D819C0">
              <w:rPr>
                <w:color w:val="000000"/>
                <w:sz w:val="28"/>
                <w:szCs w:val="28"/>
              </w:rPr>
              <w:t>Среднее</w:t>
            </w:r>
          </w:p>
        </w:tc>
        <w:tc>
          <w:tcPr>
            <w:tcW w:w="2882" w:type="dxa"/>
            <w:shd w:val="clear" w:color="auto" w:fill="auto"/>
            <w:noWrap/>
            <w:vAlign w:val="center"/>
            <w:hideMark/>
          </w:tcPr>
          <w:p w14:paraId="61FFCD47" w14:textId="1938D5F1"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197</w:t>
            </w:r>
          </w:p>
        </w:tc>
        <w:tc>
          <w:tcPr>
            <w:tcW w:w="2732" w:type="dxa"/>
            <w:shd w:val="clear" w:color="auto" w:fill="auto"/>
            <w:noWrap/>
            <w:vAlign w:val="center"/>
            <w:hideMark/>
          </w:tcPr>
          <w:p w14:paraId="2D73046C" w14:textId="67D2B22C"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659</w:t>
            </w:r>
          </w:p>
        </w:tc>
      </w:tr>
      <w:tr w:rsidR="005402E8" w:rsidRPr="00D819C0" w14:paraId="2B8557C5" w14:textId="77777777" w:rsidTr="00E74B66">
        <w:trPr>
          <w:trHeight w:val="264"/>
        </w:trPr>
        <w:tc>
          <w:tcPr>
            <w:tcW w:w="3322" w:type="dxa"/>
            <w:shd w:val="clear" w:color="auto" w:fill="auto"/>
            <w:vAlign w:val="center"/>
            <w:hideMark/>
          </w:tcPr>
          <w:p w14:paraId="54A7E7F3" w14:textId="77777777" w:rsidR="005402E8" w:rsidRPr="00D819C0" w:rsidRDefault="005402E8" w:rsidP="006E13EC">
            <w:pPr>
              <w:jc w:val="center"/>
              <w:rPr>
                <w:color w:val="000000"/>
                <w:sz w:val="28"/>
                <w:szCs w:val="28"/>
              </w:rPr>
            </w:pPr>
            <w:r w:rsidRPr="00D819C0">
              <w:rPr>
                <w:color w:val="000000"/>
                <w:sz w:val="28"/>
                <w:szCs w:val="28"/>
              </w:rPr>
              <w:t>Дисперсия</w:t>
            </w:r>
          </w:p>
        </w:tc>
        <w:tc>
          <w:tcPr>
            <w:tcW w:w="2882" w:type="dxa"/>
            <w:shd w:val="clear" w:color="auto" w:fill="auto"/>
            <w:noWrap/>
            <w:vAlign w:val="center"/>
            <w:hideMark/>
          </w:tcPr>
          <w:p w14:paraId="487A4213" w14:textId="35588E20"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796</w:t>
            </w:r>
          </w:p>
        </w:tc>
        <w:tc>
          <w:tcPr>
            <w:tcW w:w="2732" w:type="dxa"/>
            <w:shd w:val="clear" w:color="auto" w:fill="auto"/>
            <w:noWrap/>
            <w:vAlign w:val="center"/>
            <w:hideMark/>
          </w:tcPr>
          <w:p w14:paraId="1545A2DB" w14:textId="42AB49B0"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995</w:t>
            </w:r>
          </w:p>
        </w:tc>
      </w:tr>
      <w:tr w:rsidR="005402E8" w:rsidRPr="00D819C0" w14:paraId="0C21E942" w14:textId="77777777" w:rsidTr="00E74B66">
        <w:trPr>
          <w:trHeight w:val="264"/>
        </w:trPr>
        <w:tc>
          <w:tcPr>
            <w:tcW w:w="3322" w:type="dxa"/>
            <w:shd w:val="clear" w:color="auto" w:fill="auto"/>
            <w:vAlign w:val="center"/>
            <w:hideMark/>
          </w:tcPr>
          <w:p w14:paraId="3584DA7D" w14:textId="77777777" w:rsidR="005402E8" w:rsidRPr="00D819C0" w:rsidRDefault="005402E8" w:rsidP="006E13EC">
            <w:pPr>
              <w:jc w:val="center"/>
              <w:rPr>
                <w:color w:val="000000"/>
                <w:sz w:val="28"/>
                <w:szCs w:val="28"/>
              </w:rPr>
            </w:pPr>
            <w:r w:rsidRPr="00D819C0">
              <w:rPr>
                <w:color w:val="000000"/>
                <w:sz w:val="28"/>
                <w:szCs w:val="28"/>
              </w:rPr>
              <w:t>Стд. откл.</w:t>
            </w:r>
          </w:p>
        </w:tc>
        <w:tc>
          <w:tcPr>
            <w:tcW w:w="2882" w:type="dxa"/>
            <w:shd w:val="clear" w:color="auto" w:fill="auto"/>
            <w:noWrap/>
            <w:vAlign w:val="center"/>
            <w:hideMark/>
          </w:tcPr>
          <w:p w14:paraId="44BEB08C" w14:textId="11B16DE7"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891948</w:t>
            </w:r>
          </w:p>
        </w:tc>
        <w:tc>
          <w:tcPr>
            <w:tcW w:w="2732" w:type="dxa"/>
            <w:shd w:val="clear" w:color="auto" w:fill="auto"/>
            <w:noWrap/>
            <w:vAlign w:val="center"/>
            <w:hideMark/>
          </w:tcPr>
          <w:p w14:paraId="6287BB1B" w14:textId="39FF697D"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413</w:t>
            </w:r>
          </w:p>
        </w:tc>
      </w:tr>
      <w:tr w:rsidR="005402E8" w:rsidRPr="00D819C0" w14:paraId="3B090EB2" w14:textId="77777777" w:rsidTr="00E74B66">
        <w:trPr>
          <w:trHeight w:val="264"/>
        </w:trPr>
        <w:tc>
          <w:tcPr>
            <w:tcW w:w="3322" w:type="dxa"/>
            <w:shd w:val="clear" w:color="auto" w:fill="auto"/>
            <w:vAlign w:val="center"/>
            <w:hideMark/>
          </w:tcPr>
          <w:p w14:paraId="0BFE326A" w14:textId="77777777" w:rsidR="005402E8" w:rsidRPr="00D819C0" w:rsidRDefault="005402E8" w:rsidP="006E13EC">
            <w:pPr>
              <w:jc w:val="center"/>
              <w:rPr>
                <w:color w:val="000000"/>
                <w:sz w:val="28"/>
                <w:szCs w:val="28"/>
              </w:rPr>
            </w:pPr>
            <w:r w:rsidRPr="00D819C0">
              <w:rPr>
                <w:color w:val="000000"/>
                <w:sz w:val="28"/>
                <w:szCs w:val="28"/>
              </w:rPr>
              <w:t>Коэф. вариации</w:t>
            </w:r>
          </w:p>
        </w:tc>
        <w:tc>
          <w:tcPr>
            <w:tcW w:w="2882" w:type="dxa"/>
            <w:shd w:val="clear" w:color="auto" w:fill="auto"/>
            <w:noWrap/>
            <w:vAlign w:val="center"/>
            <w:hideMark/>
          </w:tcPr>
          <w:p w14:paraId="31E0D125" w14:textId="15156DF0" w:rsidR="005402E8" w:rsidRPr="00D819C0" w:rsidRDefault="005402E8" w:rsidP="001418F5">
            <w:pPr>
              <w:jc w:val="center"/>
              <w:rPr>
                <w:color w:val="000000"/>
                <w:sz w:val="28"/>
                <w:szCs w:val="28"/>
              </w:rPr>
            </w:pPr>
            <w:r w:rsidRPr="00D819C0">
              <w:rPr>
                <w:color w:val="000000"/>
                <w:sz w:val="28"/>
                <w:szCs w:val="28"/>
              </w:rPr>
              <w:t>4</w:t>
            </w:r>
            <w:r w:rsidR="001418F5">
              <w:rPr>
                <w:color w:val="000000"/>
                <w:sz w:val="28"/>
                <w:szCs w:val="28"/>
              </w:rPr>
              <w:t>,</w:t>
            </w:r>
            <w:r w:rsidRPr="00D819C0">
              <w:rPr>
                <w:color w:val="000000"/>
                <w:sz w:val="28"/>
                <w:szCs w:val="28"/>
              </w:rPr>
              <w:t>532</w:t>
            </w:r>
          </w:p>
        </w:tc>
        <w:tc>
          <w:tcPr>
            <w:tcW w:w="2732" w:type="dxa"/>
            <w:shd w:val="clear" w:color="auto" w:fill="auto"/>
            <w:noWrap/>
            <w:vAlign w:val="center"/>
            <w:hideMark/>
          </w:tcPr>
          <w:p w14:paraId="18C43A9B" w14:textId="6616D10B"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852</w:t>
            </w:r>
          </w:p>
        </w:tc>
      </w:tr>
      <w:tr w:rsidR="005402E8" w:rsidRPr="00D819C0" w14:paraId="4E3E6B3A" w14:textId="77777777" w:rsidTr="00E74B66">
        <w:trPr>
          <w:trHeight w:val="264"/>
        </w:trPr>
        <w:tc>
          <w:tcPr>
            <w:tcW w:w="3322" w:type="dxa"/>
            <w:shd w:val="clear" w:color="auto" w:fill="auto"/>
            <w:vAlign w:val="center"/>
            <w:hideMark/>
          </w:tcPr>
          <w:p w14:paraId="658599F4" w14:textId="77777777" w:rsidR="005402E8" w:rsidRPr="00D819C0" w:rsidRDefault="005402E8" w:rsidP="006E13EC">
            <w:pPr>
              <w:jc w:val="center"/>
              <w:rPr>
                <w:color w:val="000000"/>
                <w:sz w:val="28"/>
                <w:szCs w:val="28"/>
              </w:rPr>
            </w:pPr>
            <w:r w:rsidRPr="00D819C0">
              <w:rPr>
                <w:color w:val="000000"/>
                <w:sz w:val="28"/>
                <w:szCs w:val="28"/>
              </w:rPr>
              <w:t>Мода (Непрерывная)</w:t>
            </w:r>
          </w:p>
        </w:tc>
        <w:tc>
          <w:tcPr>
            <w:tcW w:w="2882" w:type="dxa"/>
            <w:shd w:val="clear" w:color="auto" w:fill="auto"/>
            <w:noWrap/>
            <w:vAlign w:val="center"/>
            <w:hideMark/>
          </w:tcPr>
          <w:p w14:paraId="517016EE" w14:textId="063FD6E2"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0525</w:t>
            </w:r>
          </w:p>
        </w:tc>
        <w:tc>
          <w:tcPr>
            <w:tcW w:w="2732" w:type="dxa"/>
            <w:shd w:val="clear" w:color="auto" w:fill="auto"/>
            <w:noWrap/>
            <w:vAlign w:val="center"/>
            <w:hideMark/>
          </w:tcPr>
          <w:p w14:paraId="542C9AE0" w14:textId="171B392A"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161</w:t>
            </w:r>
          </w:p>
        </w:tc>
      </w:tr>
      <w:tr w:rsidR="005402E8" w:rsidRPr="00D819C0" w14:paraId="5A9CDBAD" w14:textId="77777777" w:rsidTr="00E74B66">
        <w:trPr>
          <w:trHeight w:val="264"/>
        </w:trPr>
        <w:tc>
          <w:tcPr>
            <w:tcW w:w="3322" w:type="dxa"/>
            <w:shd w:val="clear" w:color="auto" w:fill="auto"/>
            <w:vAlign w:val="center"/>
            <w:hideMark/>
          </w:tcPr>
          <w:p w14:paraId="4BA46078" w14:textId="77777777" w:rsidR="005402E8" w:rsidRPr="00D819C0" w:rsidRDefault="005402E8" w:rsidP="006E13EC">
            <w:pPr>
              <w:jc w:val="center"/>
              <w:rPr>
                <w:color w:val="000000"/>
                <w:sz w:val="28"/>
                <w:szCs w:val="28"/>
              </w:rPr>
            </w:pPr>
            <w:r w:rsidRPr="00D819C0">
              <w:rPr>
                <w:color w:val="000000"/>
                <w:sz w:val="28"/>
                <w:szCs w:val="28"/>
              </w:rPr>
              <w:t>Размер бина</w:t>
            </w:r>
          </w:p>
        </w:tc>
        <w:tc>
          <w:tcPr>
            <w:tcW w:w="2882" w:type="dxa"/>
            <w:shd w:val="clear" w:color="auto" w:fill="auto"/>
            <w:noWrap/>
            <w:vAlign w:val="center"/>
            <w:hideMark/>
          </w:tcPr>
          <w:p w14:paraId="7C15B19C" w14:textId="0A851EF3"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005</w:t>
            </w:r>
          </w:p>
        </w:tc>
        <w:tc>
          <w:tcPr>
            <w:tcW w:w="2732" w:type="dxa"/>
            <w:shd w:val="clear" w:color="auto" w:fill="auto"/>
            <w:noWrap/>
            <w:vAlign w:val="center"/>
            <w:hideMark/>
          </w:tcPr>
          <w:p w14:paraId="674B9B97" w14:textId="344FB9E3"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050</w:t>
            </w:r>
          </w:p>
        </w:tc>
      </w:tr>
      <w:tr w:rsidR="005402E8" w:rsidRPr="00D819C0" w14:paraId="25857F94" w14:textId="77777777" w:rsidTr="00E74B66">
        <w:trPr>
          <w:trHeight w:val="264"/>
        </w:trPr>
        <w:tc>
          <w:tcPr>
            <w:tcW w:w="3322" w:type="dxa"/>
            <w:shd w:val="clear" w:color="auto" w:fill="auto"/>
            <w:vAlign w:val="center"/>
            <w:hideMark/>
          </w:tcPr>
          <w:p w14:paraId="4EA4644C" w14:textId="77777777" w:rsidR="005402E8" w:rsidRPr="00D819C0" w:rsidRDefault="005402E8" w:rsidP="006E13EC">
            <w:pPr>
              <w:jc w:val="center"/>
              <w:rPr>
                <w:color w:val="000000"/>
                <w:sz w:val="28"/>
                <w:szCs w:val="28"/>
              </w:rPr>
            </w:pPr>
            <w:r w:rsidRPr="00D819C0">
              <w:rPr>
                <w:color w:val="000000"/>
                <w:sz w:val="28"/>
                <w:szCs w:val="28"/>
              </w:rPr>
              <w:t>Мода (Дискретная)</w:t>
            </w:r>
          </w:p>
        </w:tc>
        <w:tc>
          <w:tcPr>
            <w:tcW w:w="2882" w:type="dxa"/>
            <w:shd w:val="clear" w:color="auto" w:fill="auto"/>
            <w:noWrap/>
            <w:vAlign w:val="center"/>
            <w:hideMark/>
          </w:tcPr>
          <w:p w14:paraId="13A89965" w14:textId="6335408B"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050</w:t>
            </w:r>
          </w:p>
        </w:tc>
        <w:tc>
          <w:tcPr>
            <w:tcW w:w="2732" w:type="dxa"/>
            <w:shd w:val="clear" w:color="auto" w:fill="auto"/>
            <w:noWrap/>
            <w:vAlign w:val="center"/>
            <w:hideMark/>
          </w:tcPr>
          <w:p w14:paraId="46116CBE" w14:textId="6E528738" w:rsidR="005402E8" w:rsidRPr="00D819C0" w:rsidRDefault="005402E8" w:rsidP="001418F5">
            <w:pPr>
              <w:jc w:val="center"/>
              <w:rPr>
                <w:color w:val="000000"/>
                <w:sz w:val="28"/>
                <w:szCs w:val="28"/>
              </w:rPr>
            </w:pPr>
            <w:r w:rsidRPr="00D819C0">
              <w:rPr>
                <w:color w:val="000000"/>
                <w:sz w:val="28"/>
                <w:szCs w:val="28"/>
              </w:rPr>
              <w:t>2</w:t>
            </w:r>
            <w:r w:rsidR="001418F5">
              <w:rPr>
                <w:color w:val="000000"/>
                <w:sz w:val="28"/>
                <w:szCs w:val="28"/>
              </w:rPr>
              <w:t>,</w:t>
            </w:r>
            <w:r w:rsidRPr="00D819C0">
              <w:rPr>
                <w:color w:val="000000"/>
                <w:sz w:val="28"/>
                <w:szCs w:val="28"/>
              </w:rPr>
              <w:t>288</w:t>
            </w:r>
          </w:p>
        </w:tc>
      </w:tr>
      <w:tr w:rsidR="005402E8" w:rsidRPr="00D819C0" w14:paraId="38CD3CD9" w14:textId="77777777" w:rsidTr="00E74B66">
        <w:trPr>
          <w:trHeight w:val="264"/>
        </w:trPr>
        <w:tc>
          <w:tcPr>
            <w:tcW w:w="3322" w:type="dxa"/>
            <w:shd w:val="clear" w:color="auto" w:fill="auto"/>
            <w:vAlign w:val="center"/>
            <w:hideMark/>
          </w:tcPr>
          <w:p w14:paraId="0D7C2058" w14:textId="77777777" w:rsidR="005402E8" w:rsidRPr="00D819C0" w:rsidRDefault="005402E8" w:rsidP="006E13EC">
            <w:pPr>
              <w:jc w:val="center"/>
              <w:rPr>
                <w:color w:val="000000"/>
                <w:sz w:val="28"/>
                <w:szCs w:val="28"/>
              </w:rPr>
            </w:pPr>
            <w:r w:rsidRPr="00D819C0">
              <w:rPr>
                <w:color w:val="000000"/>
                <w:sz w:val="28"/>
                <w:szCs w:val="28"/>
              </w:rPr>
              <w:t>Частота</w:t>
            </w:r>
          </w:p>
        </w:tc>
        <w:tc>
          <w:tcPr>
            <w:tcW w:w="2882" w:type="dxa"/>
            <w:shd w:val="clear" w:color="auto" w:fill="auto"/>
            <w:noWrap/>
            <w:vAlign w:val="center"/>
            <w:hideMark/>
          </w:tcPr>
          <w:p w14:paraId="6DF17FB2" w14:textId="77777777" w:rsidR="005402E8" w:rsidRPr="00D819C0" w:rsidRDefault="005402E8" w:rsidP="001418F5">
            <w:pPr>
              <w:jc w:val="center"/>
              <w:rPr>
                <w:color w:val="000000"/>
                <w:sz w:val="28"/>
                <w:szCs w:val="28"/>
              </w:rPr>
            </w:pPr>
            <w:r w:rsidRPr="00D819C0">
              <w:rPr>
                <w:color w:val="000000"/>
                <w:sz w:val="28"/>
                <w:szCs w:val="28"/>
              </w:rPr>
              <w:t>3330</w:t>
            </w:r>
          </w:p>
        </w:tc>
        <w:tc>
          <w:tcPr>
            <w:tcW w:w="2732" w:type="dxa"/>
            <w:shd w:val="clear" w:color="auto" w:fill="auto"/>
            <w:noWrap/>
            <w:vAlign w:val="center"/>
            <w:hideMark/>
          </w:tcPr>
          <w:p w14:paraId="64BCC48D" w14:textId="77777777" w:rsidR="005402E8" w:rsidRPr="00D819C0" w:rsidRDefault="005402E8" w:rsidP="001418F5">
            <w:pPr>
              <w:jc w:val="center"/>
              <w:rPr>
                <w:color w:val="000000"/>
                <w:sz w:val="28"/>
                <w:szCs w:val="28"/>
              </w:rPr>
            </w:pPr>
            <w:r w:rsidRPr="00D819C0">
              <w:rPr>
                <w:color w:val="000000"/>
                <w:sz w:val="28"/>
                <w:szCs w:val="28"/>
              </w:rPr>
              <w:t>24</w:t>
            </w:r>
          </w:p>
        </w:tc>
      </w:tr>
      <w:tr w:rsidR="005402E8" w:rsidRPr="00D819C0" w14:paraId="3B61F6A8" w14:textId="77777777" w:rsidTr="00E74B66">
        <w:trPr>
          <w:trHeight w:val="264"/>
        </w:trPr>
        <w:tc>
          <w:tcPr>
            <w:tcW w:w="3322" w:type="dxa"/>
            <w:shd w:val="clear" w:color="auto" w:fill="auto"/>
            <w:vAlign w:val="center"/>
            <w:hideMark/>
          </w:tcPr>
          <w:p w14:paraId="34A432B0" w14:textId="77777777" w:rsidR="005402E8" w:rsidRPr="00D819C0" w:rsidRDefault="005402E8" w:rsidP="006E13EC">
            <w:pPr>
              <w:jc w:val="center"/>
              <w:rPr>
                <w:color w:val="000000"/>
                <w:sz w:val="28"/>
                <w:szCs w:val="28"/>
              </w:rPr>
            </w:pPr>
            <w:r w:rsidRPr="00D819C0">
              <w:rPr>
                <w:color w:val="000000"/>
                <w:sz w:val="28"/>
                <w:szCs w:val="28"/>
              </w:rPr>
              <w:t>Медиана</w:t>
            </w:r>
          </w:p>
        </w:tc>
        <w:tc>
          <w:tcPr>
            <w:tcW w:w="2882" w:type="dxa"/>
            <w:shd w:val="clear" w:color="auto" w:fill="auto"/>
            <w:noWrap/>
            <w:vAlign w:val="center"/>
            <w:hideMark/>
          </w:tcPr>
          <w:p w14:paraId="1A396C52" w14:textId="606A8B51"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05</w:t>
            </w:r>
          </w:p>
        </w:tc>
        <w:tc>
          <w:tcPr>
            <w:tcW w:w="2732" w:type="dxa"/>
            <w:shd w:val="clear" w:color="auto" w:fill="auto"/>
            <w:noWrap/>
            <w:vAlign w:val="center"/>
            <w:hideMark/>
          </w:tcPr>
          <w:p w14:paraId="27FD4C39" w14:textId="3CC22E90"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277</w:t>
            </w:r>
          </w:p>
        </w:tc>
      </w:tr>
      <w:tr w:rsidR="005402E8" w:rsidRPr="00D819C0" w14:paraId="1620084A" w14:textId="77777777" w:rsidTr="00E74B66">
        <w:trPr>
          <w:trHeight w:val="264"/>
        </w:trPr>
        <w:tc>
          <w:tcPr>
            <w:tcW w:w="3322" w:type="dxa"/>
            <w:shd w:val="clear" w:color="auto" w:fill="auto"/>
            <w:vAlign w:val="center"/>
            <w:hideMark/>
          </w:tcPr>
          <w:p w14:paraId="38405D9A" w14:textId="77777777" w:rsidR="005402E8" w:rsidRPr="00D819C0" w:rsidRDefault="005402E8" w:rsidP="006E13EC">
            <w:pPr>
              <w:jc w:val="center"/>
              <w:rPr>
                <w:color w:val="000000"/>
                <w:sz w:val="28"/>
                <w:szCs w:val="28"/>
              </w:rPr>
            </w:pPr>
            <w:r w:rsidRPr="00D819C0">
              <w:rPr>
                <w:color w:val="000000"/>
                <w:sz w:val="28"/>
                <w:szCs w:val="28"/>
              </w:rPr>
              <w:t>Интерквартальный размах</w:t>
            </w:r>
          </w:p>
        </w:tc>
        <w:tc>
          <w:tcPr>
            <w:tcW w:w="2882" w:type="dxa"/>
            <w:shd w:val="clear" w:color="auto" w:fill="auto"/>
            <w:noWrap/>
            <w:vAlign w:val="center"/>
            <w:hideMark/>
          </w:tcPr>
          <w:p w14:paraId="1853BD3B" w14:textId="72D0DACE"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025</w:t>
            </w:r>
          </w:p>
        </w:tc>
        <w:tc>
          <w:tcPr>
            <w:tcW w:w="2732" w:type="dxa"/>
            <w:shd w:val="clear" w:color="auto" w:fill="auto"/>
            <w:noWrap/>
            <w:vAlign w:val="center"/>
            <w:hideMark/>
          </w:tcPr>
          <w:p w14:paraId="5F8F4391" w14:textId="7A504667"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829</w:t>
            </w:r>
          </w:p>
        </w:tc>
      </w:tr>
      <w:tr w:rsidR="005402E8" w:rsidRPr="00D819C0" w14:paraId="0BE8BF29" w14:textId="77777777" w:rsidTr="00E74B66">
        <w:trPr>
          <w:trHeight w:val="264"/>
        </w:trPr>
        <w:tc>
          <w:tcPr>
            <w:tcW w:w="3322" w:type="dxa"/>
            <w:shd w:val="clear" w:color="auto" w:fill="auto"/>
            <w:vAlign w:val="center"/>
            <w:hideMark/>
          </w:tcPr>
          <w:p w14:paraId="65EAC6F6" w14:textId="77777777" w:rsidR="005402E8" w:rsidRPr="00D819C0" w:rsidRDefault="005402E8" w:rsidP="006E13EC">
            <w:pPr>
              <w:jc w:val="center"/>
              <w:rPr>
                <w:color w:val="000000"/>
                <w:sz w:val="28"/>
                <w:szCs w:val="28"/>
              </w:rPr>
            </w:pPr>
            <w:r w:rsidRPr="00D819C0">
              <w:rPr>
                <w:color w:val="000000"/>
                <w:sz w:val="28"/>
                <w:szCs w:val="28"/>
              </w:rPr>
              <w:t>Кол-во выпадающих значений</w:t>
            </w:r>
          </w:p>
        </w:tc>
        <w:tc>
          <w:tcPr>
            <w:tcW w:w="2882" w:type="dxa"/>
            <w:shd w:val="clear" w:color="auto" w:fill="auto"/>
            <w:noWrap/>
            <w:vAlign w:val="center"/>
            <w:hideMark/>
          </w:tcPr>
          <w:p w14:paraId="7ADFC187" w14:textId="77777777" w:rsidR="005402E8" w:rsidRPr="00D819C0" w:rsidRDefault="005402E8" w:rsidP="001418F5">
            <w:pPr>
              <w:jc w:val="center"/>
              <w:rPr>
                <w:color w:val="000000"/>
                <w:sz w:val="28"/>
                <w:szCs w:val="28"/>
              </w:rPr>
            </w:pPr>
            <w:r w:rsidRPr="00D819C0">
              <w:rPr>
                <w:color w:val="000000"/>
                <w:sz w:val="28"/>
                <w:szCs w:val="28"/>
              </w:rPr>
              <w:t>1567</w:t>
            </w:r>
          </w:p>
        </w:tc>
        <w:tc>
          <w:tcPr>
            <w:tcW w:w="2732" w:type="dxa"/>
            <w:shd w:val="clear" w:color="auto" w:fill="auto"/>
            <w:noWrap/>
            <w:vAlign w:val="center"/>
            <w:hideMark/>
          </w:tcPr>
          <w:p w14:paraId="7510430A" w14:textId="77777777" w:rsidR="005402E8" w:rsidRPr="00D819C0" w:rsidRDefault="005402E8" w:rsidP="001418F5">
            <w:pPr>
              <w:jc w:val="center"/>
              <w:rPr>
                <w:color w:val="000000"/>
                <w:sz w:val="28"/>
                <w:szCs w:val="28"/>
              </w:rPr>
            </w:pPr>
            <w:r w:rsidRPr="00D819C0">
              <w:rPr>
                <w:color w:val="000000"/>
                <w:sz w:val="28"/>
                <w:szCs w:val="28"/>
              </w:rPr>
              <w:t>45</w:t>
            </w:r>
          </w:p>
        </w:tc>
      </w:tr>
      <w:tr w:rsidR="005402E8" w:rsidRPr="00D819C0" w14:paraId="325E4516" w14:textId="77777777" w:rsidTr="00E74B66">
        <w:trPr>
          <w:trHeight w:val="264"/>
        </w:trPr>
        <w:tc>
          <w:tcPr>
            <w:tcW w:w="3322" w:type="dxa"/>
            <w:shd w:val="clear" w:color="auto" w:fill="auto"/>
            <w:vAlign w:val="center"/>
            <w:hideMark/>
          </w:tcPr>
          <w:p w14:paraId="7AFA4A5A" w14:textId="77777777" w:rsidR="005402E8" w:rsidRPr="00D819C0" w:rsidRDefault="005402E8" w:rsidP="006E13EC">
            <w:pPr>
              <w:jc w:val="center"/>
              <w:rPr>
                <w:color w:val="000000"/>
                <w:sz w:val="28"/>
                <w:szCs w:val="28"/>
              </w:rPr>
            </w:pPr>
            <w:r w:rsidRPr="00D819C0">
              <w:rPr>
                <w:color w:val="000000"/>
                <w:sz w:val="28"/>
                <w:szCs w:val="28"/>
              </w:rPr>
              <w:t>Кол-во обратных величин</w:t>
            </w:r>
          </w:p>
        </w:tc>
        <w:tc>
          <w:tcPr>
            <w:tcW w:w="2882" w:type="dxa"/>
            <w:shd w:val="clear" w:color="auto" w:fill="auto"/>
            <w:noWrap/>
            <w:vAlign w:val="center"/>
            <w:hideMark/>
          </w:tcPr>
          <w:p w14:paraId="6F036351" w14:textId="3393CF57" w:rsidR="005402E8" w:rsidRPr="00D819C0" w:rsidRDefault="005402E8" w:rsidP="001418F5">
            <w:pPr>
              <w:jc w:val="center"/>
              <w:rPr>
                <w:color w:val="000000"/>
                <w:sz w:val="28"/>
                <w:szCs w:val="28"/>
              </w:rPr>
            </w:pPr>
            <w:r w:rsidRPr="00D819C0">
              <w:rPr>
                <w:color w:val="000000"/>
                <w:sz w:val="28"/>
                <w:szCs w:val="28"/>
              </w:rPr>
              <w:t>7835</w:t>
            </w:r>
            <w:r w:rsidR="001418F5">
              <w:rPr>
                <w:color w:val="000000"/>
                <w:sz w:val="28"/>
                <w:szCs w:val="28"/>
              </w:rPr>
              <w:t>,</w:t>
            </w:r>
            <w:r w:rsidRPr="00D819C0">
              <w:rPr>
                <w:color w:val="000000"/>
                <w:sz w:val="28"/>
                <w:szCs w:val="28"/>
              </w:rPr>
              <w:t>000</w:t>
            </w:r>
          </w:p>
        </w:tc>
        <w:tc>
          <w:tcPr>
            <w:tcW w:w="2732" w:type="dxa"/>
            <w:shd w:val="clear" w:color="auto" w:fill="auto"/>
            <w:noWrap/>
            <w:vAlign w:val="center"/>
            <w:hideMark/>
          </w:tcPr>
          <w:p w14:paraId="70060798" w14:textId="77777777" w:rsidR="005402E8" w:rsidRPr="00D819C0" w:rsidRDefault="005402E8" w:rsidP="001418F5">
            <w:pPr>
              <w:jc w:val="center"/>
              <w:rPr>
                <w:color w:val="000000"/>
                <w:sz w:val="28"/>
                <w:szCs w:val="28"/>
              </w:rPr>
            </w:pPr>
            <w:r w:rsidRPr="00D819C0">
              <w:rPr>
                <w:color w:val="000000"/>
                <w:sz w:val="28"/>
                <w:szCs w:val="28"/>
              </w:rPr>
              <w:t>562</w:t>
            </w:r>
          </w:p>
        </w:tc>
      </w:tr>
      <w:tr w:rsidR="005402E8" w:rsidRPr="00D819C0" w14:paraId="3D759D77" w14:textId="77777777" w:rsidTr="00E74B66">
        <w:trPr>
          <w:trHeight w:val="264"/>
        </w:trPr>
        <w:tc>
          <w:tcPr>
            <w:tcW w:w="3322" w:type="dxa"/>
            <w:shd w:val="clear" w:color="auto" w:fill="auto"/>
            <w:vAlign w:val="center"/>
            <w:hideMark/>
          </w:tcPr>
          <w:p w14:paraId="658D2200" w14:textId="77777777" w:rsidR="005402E8" w:rsidRPr="00D819C0" w:rsidRDefault="005402E8" w:rsidP="006E13EC">
            <w:pPr>
              <w:jc w:val="center"/>
              <w:rPr>
                <w:color w:val="000000"/>
                <w:sz w:val="28"/>
                <w:szCs w:val="28"/>
              </w:rPr>
            </w:pPr>
            <w:r w:rsidRPr="00D819C0">
              <w:rPr>
                <w:color w:val="000000"/>
                <w:sz w:val="28"/>
                <w:szCs w:val="28"/>
              </w:rPr>
              <w:t>Гармоническое среднее</w:t>
            </w:r>
          </w:p>
        </w:tc>
        <w:tc>
          <w:tcPr>
            <w:tcW w:w="2882" w:type="dxa"/>
            <w:shd w:val="clear" w:color="auto" w:fill="auto"/>
            <w:noWrap/>
            <w:vAlign w:val="center"/>
            <w:hideMark/>
          </w:tcPr>
          <w:p w14:paraId="725E3F00" w14:textId="599C7628"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042</w:t>
            </w:r>
          </w:p>
        </w:tc>
        <w:tc>
          <w:tcPr>
            <w:tcW w:w="2732" w:type="dxa"/>
            <w:shd w:val="clear" w:color="auto" w:fill="auto"/>
            <w:noWrap/>
            <w:vAlign w:val="center"/>
            <w:hideMark/>
          </w:tcPr>
          <w:p w14:paraId="24A3DD82" w14:textId="26F16110"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234</w:t>
            </w:r>
          </w:p>
        </w:tc>
      </w:tr>
      <w:tr w:rsidR="005402E8" w:rsidRPr="00D819C0" w14:paraId="3E5BE619" w14:textId="77777777" w:rsidTr="006E13EC">
        <w:trPr>
          <w:trHeight w:val="264"/>
        </w:trPr>
        <w:tc>
          <w:tcPr>
            <w:tcW w:w="8936" w:type="dxa"/>
            <w:gridSpan w:val="3"/>
            <w:shd w:val="clear" w:color="auto" w:fill="auto"/>
          </w:tcPr>
          <w:p w14:paraId="6426C4E1" w14:textId="77777777" w:rsidR="005402E8" w:rsidRPr="00D819C0" w:rsidRDefault="005402E8" w:rsidP="006E13EC">
            <w:pPr>
              <w:jc w:val="center"/>
              <w:rPr>
                <w:rFonts w:eastAsiaTheme="minorHAnsi"/>
                <w:b/>
                <w:color w:val="000000"/>
                <w:sz w:val="28"/>
                <w:szCs w:val="28"/>
                <w:lang w:eastAsia="en-US"/>
              </w:rPr>
            </w:pPr>
            <w:r w:rsidRPr="00D819C0">
              <w:rPr>
                <w:rFonts w:eastAsiaTheme="minorHAnsi"/>
                <w:bCs/>
                <w:color w:val="000000"/>
                <w:sz w:val="28"/>
                <w:szCs w:val="28"/>
                <w:lang w:eastAsia="en-US"/>
              </w:rPr>
              <w:t xml:space="preserve">Логарифмическая статистика </w:t>
            </w:r>
            <w:r>
              <w:rPr>
                <w:rFonts w:eastAsiaTheme="minorHAnsi"/>
                <w:bCs/>
                <w:color w:val="000000"/>
                <w:sz w:val="28"/>
                <w:szCs w:val="28"/>
                <w:lang w:val="en-US" w:eastAsia="en-US"/>
              </w:rPr>
              <w:t xml:space="preserve"> A</w:t>
            </w:r>
            <w:r w:rsidRPr="00D819C0">
              <w:rPr>
                <w:rFonts w:eastAsiaTheme="minorHAnsi"/>
                <w:bCs/>
                <w:color w:val="000000"/>
                <w:sz w:val="28"/>
                <w:szCs w:val="28"/>
                <w:lang w:eastAsia="en-US"/>
              </w:rPr>
              <w:t>u</w:t>
            </w:r>
          </w:p>
        </w:tc>
      </w:tr>
      <w:tr w:rsidR="005402E8" w:rsidRPr="00D819C0" w14:paraId="0EEC46AC" w14:textId="77777777" w:rsidTr="001418F5">
        <w:trPr>
          <w:trHeight w:val="264"/>
        </w:trPr>
        <w:tc>
          <w:tcPr>
            <w:tcW w:w="3322" w:type="dxa"/>
            <w:shd w:val="clear" w:color="auto" w:fill="auto"/>
            <w:vAlign w:val="center"/>
            <w:hideMark/>
          </w:tcPr>
          <w:p w14:paraId="6697184F" w14:textId="77777777" w:rsidR="005402E8" w:rsidRPr="00D819C0" w:rsidRDefault="005402E8" w:rsidP="006E13EC">
            <w:pPr>
              <w:jc w:val="center"/>
              <w:rPr>
                <w:color w:val="000000"/>
                <w:sz w:val="28"/>
                <w:szCs w:val="28"/>
              </w:rPr>
            </w:pPr>
            <w:r w:rsidRPr="00D819C0">
              <w:rPr>
                <w:color w:val="000000"/>
                <w:sz w:val="28"/>
                <w:szCs w:val="28"/>
              </w:rPr>
              <w:t>Количество Ln</w:t>
            </w:r>
          </w:p>
        </w:tc>
        <w:tc>
          <w:tcPr>
            <w:tcW w:w="2882" w:type="dxa"/>
            <w:shd w:val="clear" w:color="auto" w:fill="auto"/>
            <w:noWrap/>
            <w:vAlign w:val="center"/>
            <w:hideMark/>
          </w:tcPr>
          <w:p w14:paraId="4D8C76A0" w14:textId="58BBF4E4" w:rsidR="005402E8" w:rsidRPr="00D819C0" w:rsidRDefault="005402E8" w:rsidP="001418F5">
            <w:pPr>
              <w:jc w:val="center"/>
              <w:rPr>
                <w:color w:val="000000"/>
                <w:sz w:val="28"/>
                <w:szCs w:val="28"/>
              </w:rPr>
            </w:pPr>
            <w:r w:rsidRPr="00D819C0">
              <w:rPr>
                <w:color w:val="000000"/>
                <w:sz w:val="28"/>
                <w:szCs w:val="28"/>
              </w:rPr>
              <w:t>7835</w:t>
            </w:r>
            <w:r w:rsidR="001418F5">
              <w:rPr>
                <w:color w:val="000000"/>
                <w:sz w:val="28"/>
                <w:szCs w:val="28"/>
              </w:rPr>
              <w:t>,</w:t>
            </w:r>
            <w:r w:rsidRPr="00D819C0">
              <w:rPr>
                <w:color w:val="000000"/>
                <w:sz w:val="28"/>
                <w:szCs w:val="28"/>
              </w:rPr>
              <w:t>000</w:t>
            </w:r>
          </w:p>
        </w:tc>
        <w:tc>
          <w:tcPr>
            <w:tcW w:w="2732" w:type="dxa"/>
            <w:shd w:val="clear" w:color="auto" w:fill="auto"/>
            <w:noWrap/>
            <w:vAlign w:val="center"/>
            <w:hideMark/>
          </w:tcPr>
          <w:p w14:paraId="20AFAF7E" w14:textId="77777777" w:rsidR="005402E8" w:rsidRPr="00D819C0" w:rsidRDefault="005402E8" w:rsidP="001418F5">
            <w:pPr>
              <w:jc w:val="center"/>
              <w:rPr>
                <w:color w:val="000000"/>
                <w:sz w:val="28"/>
                <w:szCs w:val="28"/>
              </w:rPr>
            </w:pPr>
            <w:r w:rsidRPr="00D819C0">
              <w:rPr>
                <w:color w:val="000000"/>
                <w:sz w:val="28"/>
                <w:szCs w:val="28"/>
              </w:rPr>
              <w:t>562</w:t>
            </w:r>
          </w:p>
        </w:tc>
      </w:tr>
      <w:tr w:rsidR="005402E8" w:rsidRPr="00D819C0" w14:paraId="7E687AC2" w14:textId="77777777" w:rsidTr="001418F5">
        <w:trPr>
          <w:trHeight w:val="264"/>
        </w:trPr>
        <w:tc>
          <w:tcPr>
            <w:tcW w:w="3322" w:type="dxa"/>
            <w:shd w:val="clear" w:color="auto" w:fill="auto"/>
            <w:vAlign w:val="center"/>
            <w:hideMark/>
          </w:tcPr>
          <w:p w14:paraId="195FFC6B" w14:textId="77777777" w:rsidR="005402E8" w:rsidRPr="00D819C0" w:rsidRDefault="005402E8" w:rsidP="006E13EC">
            <w:pPr>
              <w:jc w:val="center"/>
              <w:rPr>
                <w:color w:val="000000"/>
                <w:sz w:val="28"/>
                <w:szCs w:val="28"/>
              </w:rPr>
            </w:pPr>
            <w:r w:rsidRPr="00D819C0">
              <w:rPr>
                <w:color w:val="000000"/>
                <w:sz w:val="28"/>
                <w:szCs w:val="28"/>
              </w:rPr>
              <w:t>Ln среднего</w:t>
            </w:r>
          </w:p>
        </w:tc>
        <w:tc>
          <w:tcPr>
            <w:tcW w:w="2882" w:type="dxa"/>
            <w:shd w:val="clear" w:color="auto" w:fill="auto"/>
            <w:noWrap/>
            <w:vAlign w:val="center"/>
            <w:hideMark/>
          </w:tcPr>
          <w:p w14:paraId="126356BC" w14:textId="74C808E8" w:rsidR="005402E8" w:rsidRPr="00D819C0" w:rsidRDefault="005402E8" w:rsidP="001418F5">
            <w:pPr>
              <w:jc w:val="center"/>
              <w:rPr>
                <w:color w:val="000000"/>
                <w:sz w:val="28"/>
                <w:szCs w:val="28"/>
              </w:rPr>
            </w:pPr>
            <w:r w:rsidRPr="00D819C0">
              <w:rPr>
                <w:color w:val="000000"/>
                <w:sz w:val="28"/>
                <w:szCs w:val="28"/>
              </w:rPr>
              <w:t>-2</w:t>
            </w:r>
            <w:r w:rsidR="001418F5">
              <w:rPr>
                <w:color w:val="000000"/>
                <w:sz w:val="28"/>
                <w:szCs w:val="28"/>
              </w:rPr>
              <w:t>,</w:t>
            </w:r>
            <w:r w:rsidRPr="00D819C0">
              <w:rPr>
                <w:color w:val="000000"/>
                <w:sz w:val="28"/>
                <w:szCs w:val="28"/>
              </w:rPr>
              <w:t>812</w:t>
            </w:r>
          </w:p>
        </w:tc>
        <w:tc>
          <w:tcPr>
            <w:tcW w:w="2732" w:type="dxa"/>
            <w:shd w:val="clear" w:color="auto" w:fill="auto"/>
            <w:noWrap/>
            <w:vAlign w:val="center"/>
            <w:hideMark/>
          </w:tcPr>
          <w:p w14:paraId="0803372D" w14:textId="65FB8BA9"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324</w:t>
            </w:r>
          </w:p>
        </w:tc>
      </w:tr>
      <w:tr w:rsidR="005402E8" w:rsidRPr="00D819C0" w14:paraId="741A8697" w14:textId="77777777" w:rsidTr="001418F5">
        <w:trPr>
          <w:trHeight w:val="264"/>
        </w:trPr>
        <w:tc>
          <w:tcPr>
            <w:tcW w:w="3322" w:type="dxa"/>
            <w:shd w:val="clear" w:color="auto" w:fill="auto"/>
            <w:vAlign w:val="center"/>
            <w:hideMark/>
          </w:tcPr>
          <w:p w14:paraId="093A5446" w14:textId="77777777" w:rsidR="005402E8" w:rsidRPr="00D819C0" w:rsidRDefault="005402E8" w:rsidP="006E13EC">
            <w:pPr>
              <w:jc w:val="center"/>
              <w:rPr>
                <w:color w:val="000000"/>
                <w:sz w:val="28"/>
                <w:szCs w:val="28"/>
              </w:rPr>
            </w:pPr>
            <w:r w:rsidRPr="00D819C0">
              <w:rPr>
                <w:color w:val="000000"/>
                <w:sz w:val="28"/>
                <w:szCs w:val="28"/>
              </w:rPr>
              <w:t>Геометрическое среднее</w:t>
            </w:r>
          </w:p>
        </w:tc>
        <w:tc>
          <w:tcPr>
            <w:tcW w:w="2882" w:type="dxa"/>
            <w:shd w:val="clear" w:color="auto" w:fill="auto"/>
            <w:noWrap/>
            <w:vAlign w:val="center"/>
            <w:hideMark/>
          </w:tcPr>
          <w:p w14:paraId="1DBFB535" w14:textId="206AE3D7"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060</w:t>
            </w:r>
          </w:p>
        </w:tc>
        <w:tc>
          <w:tcPr>
            <w:tcW w:w="2732" w:type="dxa"/>
            <w:shd w:val="clear" w:color="auto" w:fill="auto"/>
            <w:noWrap/>
            <w:vAlign w:val="center"/>
            <w:hideMark/>
          </w:tcPr>
          <w:p w14:paraId="5E97796F" w14:textId="6399D49B"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383</w:t>
            </w:r>
          </w:p>
        </w:tc>
      </w:tr>
      <w:tr w:rsidR="005402E8" w:rsidRPr="00D819C0" w14:paraId="1F633386" w14:textId="77777777" w:rsidTr="001418F5">
        <w:trPr>
          <w:trHeight w:val="264"/>
        </w:trPr>
        <w:tc>
          <w:tcPr>
            <w:tcW w:w="3322" w:type="dxa"/>
            <w:shd w:val="clear" w:color="auto" w:fill="auto"/>
            <w:vAlign w:val="center"/>
            <w:hideMark/>
          </w:tcPr>
          <w:p w14:paraId="38AA44F1" w14:textId="77777777" w:rsidR="005402E8" w:rsidRPr="00D819C0" w:rsidRDefault="005402E8" w:rsidP="006E13EC">
            <w:pPr>
              <w:jc w:val="center"/>
              <w:rPr>
                <w:color w:val="000000"/>
                <w:sz w:val="28"/>
                <w:szCs w:val="28"/>
              </w:rPr>
            </w:pPr>
            <w:r w:rsidRPr="00D819C0">
              <w:rPr>
                <w:color w:val="000000"/>
                <w:sz w:val="28"/>
                <w:szCs w:val="28"/>
              </w:rPr>
              <w:t>Геометрич. стд. откл.</w:t>
            </w:r>
          </w:p>
        </w:tc>
        <w:tc>
          <w:tcPr>
            <w:tcW w:w="2882" w:type="dxa"/>
            <w:shd w:val="clear" w:color="auto" w:fill="auto"/>
            <w:noWrap/>
            <w:vAlign w:val="center"/>
            <w:hideMark/>
          </w:tcPr>
          <w:p w14:paraId="7723B594" w14:textId="4412343C" w:rsidR="005402E8" w:rsidRPr="00D819C0" w:rsidRDefault="005402E8" w:rsidP="001418F5">
            <w:pPr>
              <w:jc w:val="center"/>
              <w:rPr>
                <w:color w:val="000000"/>
                <w:sz w:val="28"/>
                <w:szCs w:val="28"/>
              </w:rPr>
            </w:pPr>
            <w:r w:rsidRPr="00D819C0">
              <w:rPr>
                <w:color w:val="000000"/>
                <w:sz w:val="28"/>
                <w:szCs w:val="28"/>
              </w:rPr>
              <w:t>3</w:t>
            </w:r>
            <w:r w:rsidR="001418F5">
              <w:rPr>
                <w:color w:val="000000"/>
                <w:sz w:val="28"/>
                <w:szCs w:val="28"/>
              </w:rPr>
              <w:t>,</w:t>
            </w:r>
            <w:r w:rsidRPr="00D819C0">
              <w:rPr>
                <w:color w:val="000000"/>
                <w:sz w:val="28"/>
                <w:szCs w:val="28"/>
              </w:rPr>
              <w:t>148</w:t>
            </w:r>
          </w:p>
        </w:tc>
        <w:tc>
          <w:tcPr>
            <w:tcW w:w="2732" w:type="dxa"/>
            <w:shd w:val="clear" w:color="auto" w:fill="auto"/>
            <w:noWrap/>
            <w:vAlign w:val="center"/>
            <w:hideMark/>
          </w:tcPr>
          <w:p w14:paraId="2FF9DB6A" w14:textId="5E84EFB2"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702</w:t>
            </w:r>
          </w:p>
        </w:tc>
      </w:tr>
      <w:tr w:rsidR="005402E8" w:rsidRPr="00D819C0" w14:paraId="678A1A04" w14:textId="77777777" w:rsidTr="001418F5">
        <w:trPr>
          <w:trHeight w:val="264"/>
        </w:trPr>
        <w:tc>
          <w:tcPr>
            <w:tcW w:w="3322" w:type="dxa"/>
            <w:shd w:val="clear" w:color="auto" w:fill="auto"/>
            <w:vAlign w:val="center"/>
            <w:hideMark/>
          </w:tcPr>
          <w:p w14:paraId="3BBC5021" w14:textId="77777777" w:rsidR="005402E8" w:rsidRPr="00D819C0" w:rsidRDefault="005402E8" w:rsidP="006E13EC">
            <w:pPr>
              <w:jc w:val="center"/>
              <w:rPr>
                <w:color w:val="000000"/>
                <w:sz w:val="28"/>
                <w:szCs w:val="28"/>
              </w:rPr>
            </w:pPr>
            <w:r w:rsidRPr="00D819C0">
              <w:rPr>
                <w:color w:val="000000"/>
                <w:sz w:val="28"/>
                <w:szCs w:val="28"/>
              </w:rPr>
              <w:t>Дисперсия нат. логарифма</w:t>
            </w:r>
          </w:p>
        </w:tc>
        <w:tc>
          <w:tcPr>
            <w:tcW w:w="2882" w:type="dxa"/>
            <w:shd w:val="clear" w:color="auto" w:fill="auto"/>
            <w:noWrap/>
            <w:vAlign w:val="center"/>
            <w:hideMark/>
          </w:tcPr>
          <w:p w14:paraId="425AE186" w14:textId="0506DAF3"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315</w:t>
            </w:r>
          </w:p>
        </w:tc>
        <w:tc>
          <w:tcPr>
            <w:tcW w:w="2732" w:type="dxa"/>
            <w:shd w:val="clear" w:color="auto" w:fill="auto"/>
            <w:noWrap/>
            <w:vAlign w:val="center"/>
            <w:hideMark/>
          </w:tcPr>
          <w:p w14:paraId="338A9BDC" w14:textId="6D29B637"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283</w:t>
            </w:r>
          </w:p>
        </w:tc>
      </w:tr>
      <w:tr w:rsidR="005402E8" w:rsidRPr="00D819C0" w14:paraId="289BCBB0" w14:textId="77777777" w:rsidTr="001418F5">
        <w:trPr>
          <w:trHeight w:val="264"/>
        </w:trPr>
        <w:tc>
          <w:tcPr>
            <w:tcW w:w="3322" w:type="dxa"/>
            <w:shd w:val="clear" w:color="auto" w:fill="auto"/>
            <w:vAlign w:val="center"/>
            <w:hideMark/>
          </w:tcPr>
          <w:p w14:paraId="3814F627" w14:textId="77777777" w:rsidR="005402E8" w:rsidRPr="00D819C0" w:rsidRDefault="005402E8" w:rsidP="006E13EC">
            <w:pPr>
              <w:jc w:val="center"/>
              <w:rPr>
                <w:color w:val="000000"/>
                <w:sz w:val="28"/>
                <w:szCs w:val="28"/>
              </w:rPr>
            </w:pPr>
            <w:r w:rsidRPr="00D819C0">
              <w:rPr>
                <w:color w:val="000000"/>
                <w:sz w:val="28"/>
                <w:szCs w:val="28"/>
              </w:rPr>
              <w:t>Стд. откл. Ln</w:t>
            </w:r>
          </w:p>
        </w:tc>
        <w:tc>
          <w:tcPr>
            <w:tcW w:w="2882" w:type="dxa"/>
            <w:shd w:val="clear" w:color="auto" w:fill="auto"/>
            <w:noWrap/>
            <w:vAlign w:val="center"/>
            <w:hideMark/>
          </w:tcPr>
          <w:p w14:paraId="173402D3" w14:textId="613D69ED"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147</w:t>
            </w:r>
          </w:p>
        </w:tc>
        <w:tc>
          <w:tcPr>
            <w:tcW w:w="2732" w:type="dxa"/>
            <w:shd w:val="clear" w:color="auto" w:fill="auto"/>
            <w:noWrap/>
            <w:vAlign w:val="center"/>
            <w:hideMark/>
          </w:tcPr>
          <w:p w14:paraId="415D0529" w14:textId="3429D65F"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532</w:t>
            </w:r>
          </w:p>
        </w:tc>
      </w:tr>
      <w:tr w:rsidR="005402E8" w:rsidRPr="00D819C0" w14:paraId="07B2FD22" w14:textId="77777777" w:rsidTr="001418F5">
        <w:trPr>
          <w:trHeight w:val="264"/>
        </w:trPr>
        <w:tc>
          <w:tcPr>
            <w:tcW w:w="3322" w:type="dxa"/>
            <w:shd w:val="clear" w:color="auto" w:fill="auto"/>
            <w:vAlign w:val="center"/>
            <w:hideMark/>
          </w:tcPr>
          <w:p w14:paraId="7BE1F7F3" w14:textId="77777777" w:rsidR="005402E8" w:rsidRPr="00D819C0" w:rsidRDefault="005402E8" w:rsidP="006E13EC">
            <w:pPr>
              <w:jc w:val="center"/>
              <w:rPr>
                <w:color w:val="000000"/>
                <w:sz w:val="28"/>
                <w:szCs w:val="28"/>
              </w:rPr>
            </w:pPr>
            <w:r w:rsidRPr="00D819C0">
              <w:rPr>
                <w:color w:val="000000"/>
                <w:sz w:val="28"/>
                <w:szCs w:val="28"/>
              </w:rPr>
              <w:t>V Сишеля</w:t>
            </w:r>
          </w:p>
        </w:tc>
        <w:tc>
          <w:tcPr>
            <w:tcW w:w="2882" w:type="dxa"/>
            <w:shd w:val="clear" w:color="auto" w:fill="auto"/>
            <w:noWrap/>
            <w:vAlign w:val="center"/>
            <w:hideMark/>
          </w:tcPr>
          <w:p w14:paraId="26F21D64" w14:textId="7B401009"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314712</w:t>
            </w:r>
          </w:p>
        </w:tc>
        <w:tc>
          <w:tcPr>
            <w:tcW w:w="2732" w:type="dxa"/>
            <w:shd w:val="clear" w:color="auto" w:fill="auto"/>
            <w:noWrap/>
            <w:vAlign w:val="center"/>
            <w:hideMark/>
          </w:tcPr>
          <w:p w14:paraId="315E3F66" w14:textId="11F85516"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282</w:t>
            </w:r>
          </w:p>
        </w:tc>
      </w:tr>
      <w:tr w:rsidR="005402E8" w:rsidRPr="00D819C0" w14:paraId="1078D37C" w14:textId="77777777" w:rsidTr="001418F5">
        <w:trPr>
          <w:trHeight w:val="264"/>
        </w:trPr>
        <w:tc>
          <w:tcPr>
            <w:tcW w:w="3322" w:type="dxa"/>
            <w:shd w:val="clear" w:color="auto" w:fill="auto"/>
            <w:vAlign w:val="center"/>
            <w:hideMark/>
          </w:tcPr>
          <w:p w14:paraId="78A5A2FE" w14:textId="77777777" w:rsidR="005402E8" w:rsidRPr="00D819C0" w:rsidRDefault="005402E8" w:rsidP="006E13EC">
            <w:pPr>
              <w:jc w:val="center"/>
              <w:rPr>
                <w:color w:val="000000"/>
                <w:sz w:val="28"/>
                <w:szCs w:val="28"/>
              </w:rPr>
            </w:pPr>
            <w:r w:rsidRPr="00D819C0">
              <w:rPr>
                <w:color w:val="000000"/>
                <w:sz w:val="28"/>
                <w:szCs w:val="28"/>
              </w:rPr>
              <w:t>Гамма Сишеля</w:t>
            </w:r>
          </w:p>
        </w:tc>
        <w:tc>
          <w:tcPr>
            <w:tcW w:w="2882" w:type="dxa"/>
            <w:shd w:val="clear" w:color="auto" w:fill="auto"/>
            <w:noWrap/>
            <w:vAlign w:val="center"/>
            <w:hideMark/>
          </w:tcPr>
          <w:p w14:paraId="056AD979" w14:textId="2E72C288"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929578</w:t>
            </w:r>
          </w:p>
        </w:tc>
        <w:tc>
          <w:tcPr>
            <w:tcW w:w="2732" w:type="dxa"/>
            <w:shd w:val="clear" w:color="auto" w:fill="auto"/>
            <w:noWrap/>
            <w:vAlign w:val="center"/>
            <w:hideMark/>
          </w:tcPr>
          <w:p w14:paraId="6F259959" w14:textId="54AC3EA5"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152</w:t>
            </w:r>
          </w:p>
        </w:tc>
      </w:tr>
      <w:tr w:rsidR="005402E8" w:rsidRPr="00D819C0" w14:paraId="77C2AB18" w14:textId="77777777" w:rsidTr="001418F5">
        <w:trPr>
          <w:trHeight w:val="264"/>
        </w:trPr>
        <w:tc>
          <w:tcPr>
            <w:tcW w:w="3322" w:type="dxa"/>
            <w:shd w:val="clear" w:color="auto" w:fill="auto"/>
            <w:vAlign w:val="center"/>
            <w:hideMark/>
          </w:tcPr>
          <w:p w14:paraId="065601F5" w14:textId="77777777" w:rsidR="005402E8" w:rsidRPr="00D819C0" w:rsidRDefault="005402E8" w:rsidP="006E13EC">
            <w:pPr>
              <w:jc w:val="center"/>
              <w:rPr>
                <w:color w:val="000000"/>
                <w:sz w:val="28"/>
                <w:szCs w:val="28"/>
              </w:rPr>
            </w:pPr>
            <w:r w:rsidRPr="00D819C0">
              <w:rPr>
                <w:color w:val="000000"/>
                <w:sz w:val="28"/>
                <w:szCs w:val="28"/>
              </w:rPr>
              <w:t>Оценка-T Сишеля</w:t>
            </w:r>
          </w:p>
        </w:tc>
        <w:tc>
          <w:tcPr>
            <w:tcW w:w="2882" w:type="dxa"/>
            <w:shd w:val="clear" w:color="auto" w:fill="auto"/>
            <w:noWrap/>
            <w:vAlign w:val="center"/>
            <w:hideMark/>
          </w:tcPr>
          <w:p w14:paraId="2C95D98A" w14:textId="721BE588" w:rsidR="005402E8" w:rsidRPr="00D819C0" w:rsidRDefault="005402E8" w:rsidP="001418F5">
            <w:pPr>
              <w:jc w:val="center"/>
              <w:rPr>
                <w:color w:val="000000"/>
                <w:sz w:val="28"/>
                <w:szCs w:val="28"/>
              </w:rPr>
            </w:pPr>
            <w:r w:rsidRPr="00D819C0">
              <w:rPr>
                <w:color w:val="000000"/>
                <w:sz w:val="28"/>
                <w:szCs w:val="28"/>
              </w:rPr>
              <w:t>0</w:t>
            </w:r>
            <w:r w:rsidR="001418F5">
              <w:rPr>
                <w:color w:val="000000"/>
                <w:sz w:val="28"/>
                <w:szCs w:val="28"/>
              </w:rPr>
              <w:t>,</w:t>
            </w:r>
            <w:r w:rsidRPr="00D819C0">
              <w:rPr>
                <w:color w:val="000000"/>
                <w:sz w:val="28"/>
                <w:szCs w:val="28"/>
              </w:rPr>
              <w:t>115932</w:t>
            </w:r>
          </w:p>
        </w:tc>
        <w:tc>
          <w:tcPr>
            <w:tcW w:w="2732" w:type="dxa"/>
            <w:shd w:val="clear" w:color="auto" w:fill="auto"/>
            <w:noWrap/>
            <w:vAlign w:val="center"/>
            <w:hideMark/>
          </w:tcPr>
          <w:p w14:paraId="0BC74C31" w14:textId="7676F2D8" w:rsidR="005402E8" w:rsidRPr="00D819C0" w:rsidRDefault="005402E8" w:rsidP="001418F5">
            <w:pPr>
              <w:jc w:val="center"/>
              <w:rPr>
                <w:color w:val="000000"/>
                <w:sz w:val="28"/>
                <w:szCs w:val="28"/>
              </w:rPr>
            </w:pPr>
            <w:r w:rsidRPr="00D819C0">
              <w:rPr>
                <w:color w:val="000000"/>
                <w:sz w:val="28"/>
                <w:szCs w:val="28"/>
              </w:rPr>
              <w:t>1</w:t>
            </w:r>
            <w:r w:rsidR="001418F5">
              <w:rPr>
                <w:color w:val="000000"/>
                <w:sz w:val="28"/>
                <w:szCs w:val="28"/>
              </w:rPr>
              <w:t>,</w:t>
            </w:r>
            <w:r w:rsidRPr="00D819C0">
              <w:rPr>
                <w:color w:val="000000"/>
                <w:sz w:val="28"/>
                <w:szCs w:val="28"/>
              </w:rPr>
              <w:t>592</w:t>
            </w:r>
          </w:p>
        </w:tc>
      </w:tr>
      <w:tr w:rsidR="005402E8" w:rsidRPr="00D819C0" w14:paraId="2C3DD960" w14:textId="77777777" w:rsidTr="001418F5">
        <w:trPr>
          <w:trHeight w:val="264"/>
        </w:trPr>
        <w:tc>
          <w:tcPr>
            <w:tcW w:w="3322" w:type="dxa"/>
            <w:shd w:val="clear" w:color="auto" w:fill="auto"/>
            <w:vAlign w:val="center"/>
            <w:hideMark/>
          </w:tcPr>
          <w:p w14:paraId="022AB9E0" w14:textId="77777777" w:rsidR="005402E8" w:rsidRPr="00D819C0" w:rsidRDefault="005402E8" w:rsidP="006E13EC">
            <w:pPr>
              <w:jc w:val="center"/>
              <w:rPr>
                <w:color w:val="000000"/>
                <w:sz w:val="28"/>
                <w:szCs w:val="28"/>
              </w:rPr>
            </w:pPr>
            <w:r w:rsidRPr="00D819C0">
              <w:rPr>
                <w:color w:val="000000"/>
                <w:sz w:val="28"/>
                <w:szCs w:val="28"/>
              </w:rPr>
              <w:t>Ассиметричность</w:t>
            </w:r>
          </w:p>
        </w:tc>
        <w:tc>
          <w:tcPr>
            <w:tcW w:w="2882" w:type="dxa"/>
            <w:shd w:val="clear" w:color="auto" w:fill="auto"/>
            <w:noWrap/>
            <w:vAlign w:val="center"/>
            <w:hideMark/>
          </w:tcPr>
          <w:p w14:paraId="3C29671F" w14:textId="19E8918C" w:rsidR="005402E8" w:rsidRPr="00D819C0" w:rsidRDefault="005402E8" w:rsidP="001418F5">
            <w:pPr>
              <w:jc w:val="center"/>
              <w:rPr>
                <w:color w:val="000000"/>
                <w:sz w:val="28"/>
                <w:szCs w:val="28"/>
              </w:rPr>
            </w:pPr>
            <w:r w:rsidRPr="00D819C0">
              <w:rPr>
                <w:color w:val="000000"/>
                <w:sz w:val="28"/>
                <w:szCs w:val="28"/>
              </w:rPr>
              <w:t>Сильное Положительное Ассиметрия (30</w:t>
            </w:r>
            <w:r w:rsidR="001418F5">
              <w:rPr>
                <w:color w:val="000000"/>
                <w:sz w:val="28"/>
                <w:szCs w:val="28"/>
              </w:rPr>
              <w:t>,</w:t>
            </w:r>
            <w:r w:rsidRPr="00D819C0">
              <w:rPr>
                <w:color w:val="000000"/>
                <w:sz w:val="28"/>
                <w:szCs w:val="28"/>
              </w:rPr>
              <w:t>455)</w:t>
            </w:r>
          </w:p>
        </w:tc>
        <w:tc>
          <w:tcPr>
            <w:tcW w:w="2732" w:type="dxa"/>
            <w:shd w:val="clear" w:color="auto" w:fill="auto"/>
            <w:noWrap/>
            <w:vAlign w:val="center"/>
            <w:hideMark/>
          </w:tcPr>
          <w:p w14:paraId="1B65D234" w14:textId="2EF36DE0" w:rsidR="005402E8" w:rsidRPr="00D819C0" w:rsidRDefault="005402E8" w:rsidP="001418F5">
            <w:pPr>
              <w:jc w:val="center"/>
              <w:rPr>
                <w:color w:val="000000"/>
                <w:sz w:val="28"/>
                <w:szCs w:val="28"/>
              </w:rPr>
            </w:pPr>
            <w:r w:rsidRPr="00D819C0">
              <w:rPr>
                <w:color w:val="000000"/>
                <w:sz w:val="28"/>
                <w:szCs w:val="28"/>
              </w:rPr>
              <w:t>Сильное Положительное Ассиметрия (3</w:t>
            </w:r>
            <w:r w:rsidR="001418F5">
              <w:rPr>
                <w:color w:val="000000"/>
                <w:sz w:val="28"/>
                <w:szCs w:val="28"/>
              </w:rPr>
              <w:t>,</w:t>
            </w:r>
            <w:r w:rsidRPr="00D819C0">
              <w:rPr>
                <w:color w:val="000000"/>
                <w:sz w:val="28"/>
                <w:szCs w:val="28"/>
              </w:rPr>
              <w:t>73)</w:t>
            </w:r>
          </w:p>
        </w:tc>
      </w:tr>
      <w:tr w:rsidR="005402E8" w:rsidRPr="00D819C0" w14:paraId="05C1AE35" w14:textId="77777777" w:rsidTr="001418F5">
        <w:trPr>
          <w:trHeight w:val="264"/>
        </w:trPr>
        <w:tc>
          <w:tcPr>
            <w:tcW w:w="3322" w:type="dxa"/>
            <w:shd w:val="clear" w:color="auto" w:fill="auto"/>
            <w:vAlign w:val="center"/>
            <w:hideMark/>
          </w:tcPr>
          <w:p w14:paraId="5BC91276" w14:textId="77777777" w:rsidR="005402E8" w:rsidRPr="00D819C0" w:rsidRDefault="005402E8" w:rsidP="006E13EC">
            <w:pPr>
              <w:jc w:val="center"/>
              <w:rPr>
                <w:color w:val="000000"/>
                <w:sz w:val="28"/>
                <w:szCs w:val="28"/>
              </w:rPr>
            </w:pPr>
            <w:r w:rsidRPr="00D819C0">
              <w:rPr>
                <w:color w:val="000000"/>
                <w:sz w:val="28"/>
                <w:szCs w:val="28"/>
              </w:rPr>
              <w:t>Эксцесс распределения</w:t>
            </w:r>
          </w:p>
        </w:tc>
        <w:tc>
          <w:tcPr>
            <w:tcW w:w="2882" w:type="dxa"/>
            <w:shd w:val="clear" w:color="auto" w:fill="auto"/>
            <w:noWrap/>
            <w:vAlign w:val="center"/>
            <w:hideMark/>
          </w:tcPr>
          <w:p w14:paraId="4BD629DC" w14:textId="422C14AB" w:rsidR="005402E8" w:rsidRPr="00D819C0" w:rsidRDefault="005402E8" w:rsidP="001418F5">
            <w:pPr>
              <w:jc w:val="center"/>
              <w:rPr>
                <w:color w:val="000000"/>
                <w:sz w:val="28"/>
                <w:szCs w:val="28"/>
              </w:rPr>
            </w:pPr>
            <w:r w:rsidRPr="00D819C0">
              <w:rPr>
                <w:color w:val="000000"/>
                <w:sz w:val="28"/>
                <w:szCs w:val="28"/>
              </w:rPr>
              <w:t>Пиковый (1507</w:t>
            </w:r>
            <w:r w:rsidR="001418F5">
              <w:rPr>
                <w:color w:val="000000"/>
                <w:sz w:val="28"/>
                <w:szCs w:val="28"/>
              </w:rPr>
              <w:t>,</w:t>
            </w:r>
            <w:r w:rsidRPr="00D819C0">
              <w:rPr>
                <w:color w:val="000000"/>
                <w:sz w:val="28"/>
                <w:szCs w:val="28"/>
              </w:rPr>
              <w:t>66)</w:t>
            </w:r>
          </w:p>
        </w:tc>
        <w:tc>
          <w:tcPr>
            <w:tcW w:w="2732" w:type="dxa"/>
            <w:shd w:val="clear" w:color="auto" w:fill="auto"/>
            <w:noWrap/>
            <w:vAlign w:val="center"/>
            <w:hideMark/>
          </w:tcPr>
          <w:p w14:paraId="7210B376" w14:textId="17C98BD4" w:rsidR="005402E8" w:rsidRPr="00D819C0" w:rsidRDefault="005402E8" w:rsidP="001418F5">
            <w:pPr>
              <w:jc w:val="center"/>
              <w:rPr>
                <w:color w:val="000000"/>
                <w:sz w:val="28"/>
                <w:szCs w:val="28"/>
              </w:rPr>
            </w:pPr>
            <w:r w:rsidRPr="00D819C0">
              <w:rPr>
                <w:color w:val="000000"/>
                <w:sz w:val="28"/>
                <w:szCs w:val="28"/>
              </w:rPr>
              <w:t>Пиковый (16</w:t>
            </w:r>
            <w:r w:rsidR="001418F5">
              <w:rPr>
                <w:color w:val="000000"/>
                <w:sz w:val="28"/>
                <w:szCs w:val="28"/>
              </w:rPr>
              <w:t>,</w:t>
            </w:r>
            <w:r w:rsidRPr="00D819C0">
              <w:rPr>
                <w:color w:val="000000"/>
                <w:sz w:val="28"/>
                <w:szCs w:val="28"/>
              </w:rPr>
              <w:t>08)</w:t>
            </w:r>
          </w:p>
        </w:tc>
      </w:tr>
    </w:tbl>
    <w:p w14:paraId="7244CFCA" w14:textId="7B426375" w:rsidR="005402E8" w:rsidRDefault="005402E8" w:rsidP="001418F5">
      <w:pPr>
        <w:overflowPunct w:val="0"/>
        <w:autoSpaceDE w:val="0"/>
        <w:autoSpaceDN w:val="0"/>
        <w:adjustRightInd w:val="0"/>
        <w:ind w:firstLine="708"/>
        <w:jc w:val="both"/>
        <w:textAlignment w:val="baseline"/>
        <w:rPr>
          <w:sz w:val="28"/>
          <w:szCs w:val="28"/>
        </w:rPr>
      </w:pPr>
      <w:r w:rsidRPr="00F271D7">
        <w:rPr>
          <w:sz w:val="28"/>
          <w:szCs w:val="28"/>
        </w:rPr>
        <w:lastRenderedPageBreak/>
        <w:t xml:space="preserve">Гистограммы нормального и логнормального распределений золота </w:t>
      </w:r>
      <w:r w:rsidRPr="00903E92">
        <w:rPr>
          <w:rFonts w:eastAsiaTheme="minorHAnsi"/>
          <w:sz w:val="28"/>
          <w:szCs w:val="28"/>
        </w:rPr>
        <w:t>по участку месторождения</w:t>
      </w:r>
      <w:r w:rsidRPr="00F271D7">
        <w:rPr>
          <w:sz w:val="28"/>
          <w:szCs w:val="28"/>
        </w:rPr>
        <w:t xml:space="preserve"> по пробам и композитам длино</w:t>
      </w:r>
      <w:r w:rsidR="001418F5">
        <w:rPr>
          <w:sz w:val="28"/>
          <w:szCs w:val="28"/>
        </w:rPr>
        <w:t>й 1 м представлено на рисунках 2-</w:t>
      </w:r>
      <w:r>
        <w:rPr>
          <w:sz w:val="28"/>
          <w:szCs w:val="28"/>
        </w:rPr>
        <w:t>5</w:t>
      </w:r>
      <w:r w:rsidRPr="00F271D7">
        <w:rPr>
          <w:sz w:val="28"/>
          <w:szCs w:val="28"/>
        </w:rPr>
        <w:t>.</w:t>
      </w:r>
    </w:p>
    <w:p w14:paraId="54E45C7C" w14:textId="77777777" w:rsidR="005402E8" w:rsidRDefault="005402E8" w:rsidP="005402E8">
      <w:pPr>
        <w:overflowPunct w:val="0"/>
        <w:autoSpaceDE w:val="0"/>
        <w:autoSpaceDN w:val="0"/>
        <w:adjustRightInd w:val="0"/>
        <w:ind w:firstLine="708"/>
        <w:jc w:val="center"/>
        <w:textAlignment w:val="baseline"/>
        <w:rPr>
          <w:sz w:val="28"/>
          <w:szCs w:val="28"/>
        </w:rPr>
      </w:pPr>
    </w:p>
    <w:p w14:paraId="57BCF4A9" w14:textId="3CEE6AE0" w:rsidR="005402E8" w:rsidRDefault="005402E8" w:rsidP="005402E8">
      <w:pPr>
        <w:overflowPunct w:val="0"/>
        <w:autoSpaceDE w:val="0"/>
        <w:autoSpaceDN w:val="0"/>
        <w:adjustRightInd w:val="0"/>
        <w:ind w:firstLine="708"/>
        <w:jc w:val="center"/>
        <w:textAlignment w:val="baseline"/>
        <w:rPr>
          <w:rFonts w:eastAsiaTheme="minorHAnsi"/>
          <w:sz w:val="28"/>
          <w:szCs w:val="28"/>
        </w:rPr>
      </w:pPr>
      <w:r w:rsidRPr="00F271D7">
        <w:rPr>
          <w:sz w:val="28"/>
          <w:szCs w:val="28"/>
        </w:rPr>
        <w:t xml:space="preserve">ГИСТОГРАММА НОРМАЛЬНОГО РАСПРЕДЕЛЕНИЯ ПРОБ ЗОЛОТА </w:t>
      </w:r>
    </w:p>
    <w:p w14:paraId="784C7CAF" w14:textId="77777777" w:rsidR="001418F5" w:rsidRPr="00F271D7" w:rsidRDefault="001418F5" w:rsidP="005402E8">
      <w:pPr>
        <w:overflowPunct w:val="0"/>
        <w:autoSpaceDE w:val="0"/>
        <w:autoSpaceDN w:val="0"/>
        <w:adjustRightInd w:val="0"/>
        <w:ind w:firstLine="708"/>
        <w:jc w:val="center"/>
        <w:textAlignment w:val="baseline"/>
        <w:rPr>
          <w:sz w:val="16"/>
          <w:szCs w:val="16"/>
        </w:rPr>
      </w:pPr>
    </w:p>
    <w:p w14:paraId="0702DBA7" w14:textId="77777777" w:rsidR="005402E8" w:rsidRPr="00F271D7" w:rsidRDefault="005402E8" w:rsidP="005402E8">
      <w:pPr>
        <w:overflowPunct w:val="0"/>
        <w:autoSpaceDE w:val="0"/>
        <w:autoSpaceDN w:val="0"/>
        <w:adjustRightInd w:val="0"/>
        <w:jc w:val="center"/>
        <w:textAlignment w:val="baseline"/>
        <w:rPr>
          <w:sz w:val="28"/>
          <w:szCs w:val="28"/>
        </w:rPr>
      </w:pPr>
      <w:r>
        <w:rPr>
          <w:noProof/>
        </w:rPr>
        <w:drawing>
          <wp:inline distT="0" distB="0" distL="0" distR="0" wp14:anchorId="20227CBC" wp14:editId="6617F8A9">
            <wp:extent cx="5590541" cy="6013450"/>
            <wp:effectExtent l="19050" t="19050" r="10160" b="25400"/>
            <wp:docPr id="114364206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45893" cy="6072989"/>
                    </a:xfrm>
                    <a:prstGeom prst="rect">
                      <a:avLst/>
                    </a:prstGeom>
                    <a:noFill/>
                    <a:ln>
                      <a:solidFill>
                        <a:schemeClr val="tx1"/>
                      </a:solidFill>
                    </a:ln>
                  </pic:spPr>
                </pic:pic>
              </a:graphicData>
            </a:graphic>
          </wp:inline>
        </w:drawing>
      </w:r>
    </w:p>
    <w:p w14:paraId="13B14A7F" w14:textId="77777777" w:rsidR="005402E8" w:rsidRPr="00F271D7" w:rsidRDefault="005402E8" w:rsidP="005402E8">
      <w:pPr>
        <w:overflowPunct w:val="0"/>
        <w:autoSpaceDE w:val="0"/>
        <w:autoSpaceDN w:val="0"/>
        <w:adjustRightInd w:val="0"/>
        <w:jc w:val="center"/>
        <w:textAlignment w:val="baseline"/>
        <w:rPr>
          <w:sz w:val="16"/>
          <w:szCs w:val="16"/>
        </w:rPr>
      </w:pPr>
    </w:p>
    <w:p w14:paraId="13839FCA" w14:textId="51F65541" w:rsidR="005402E8" w:rsidRDefault="001418F5" w:rsidP="001418F5">
      <w:pPr>
        <w:pStyle w:val="afff"/>
        <w:jc w:val="center"/>
        <w:rPr>
          <w:i/>
          <w:iCs/>
          <w:sz w:val="28"/>
          <w:szCs w:val="28"/>
        </w:rPr>
      </w:pPr>
      <w:bookmarkStart w:id="11" w:name="_Toc112949483"/>
      <w:r>
        <w:rPr>
          <w:iCs/>
          <w:sz w:val="28"/>
          <w:szCs w:val="28"/>
        </w:rPr>
        <w:t xml:space="preserve">Рис. </w:t>
      </w:r>
      <w:r w:rsidR="005402E8" w:rsidRPr="00F271D7">
        <w:rPr>
          <w:iCs/>
          <w:sz w:val="28"/>
          <w:szCs w:val="28"/>
        </w:rPr>
        <w:t>2</w:t>
      </w:r>
      <w:bookmarkEnd w:id="11"/>
    </w:p>
    <w:p w14:paraId="3B95BDF5" w14:textId="77777777" w:rsidR="005402E8" w:rsidRDefault="005402E8" w:rsidP="005402E8">
      <w:pPr>
        <w:rPr>
          <w:lang w:eastAsia="en-US"/>
        </w:rPr>
      </w:pPr>
    </w:p>
    <w:p w14:paraId="7AA534F8" w14:textId="77777777" w:rsidR="005402E8" w:rsidRDefault="005402E8" w:rsidP="005402E8">
      <w:pPr>
        <w:rPr>
          <w:lang w:eastAsia="en-US"/>
        </w:rPr>
      </w:pPr>
    </w:p>
    <w:p w14:paraId="2EEE0D8C" w14:textId="77777777" w:rsidR="005402E8" w:rsidRDefault="005402E8" w:rsidP="005402E8">
      <w:pPr>
        <w:rPr>
          <w:lang w:eastAsia="en-US"/>
        </w:rPr>
      </w:pPr>
    </w:p>
    <w:p w14:paraId="753B2021" w14:textId="77777777" w:rsidR="001418F5" w:rsidRDefault="001418F5" w:rsidP="005402E8">
      <w:pPr>
        <w:rPr>
          <w:lang w:eastAsia="en-US"/>
        </w:rPr>
      </w:pPr>
    </w:p>
    <w:p w14:paraId="6E2ED416" w14:textId="77777777" w:rsidR="00976DDF" w:rsidRDefault="00976DDF" w:rsidP="005402E8">
      <w:pPr>
        <w:rPr>
          <w:lang w:eastAsia="en-US"/>
        </w:rPr>
      </w:pPr>
    </w:p>
    <w:p w14:paraId="158B4B1A" w14:textId="77777777" w:rsidR="00976DDF" w:rsidRDefault="00976DDF" w:rsidP="005402E8">
      <w:pPr>
        <w:rPr>
          <w:lang w:eastAsia="en-US"/>
        </w:rPr>
      </w:pPr>
    </w:p>
    <w:p w14:paraId="1BCCE8B5" w14:textId="77777777" w:rsidR="00976DDF" w:rsidRDefault="00976DDF" w:rsidP="005402E8">
      <w:pPr>
        <w:rPr>
          <w:lang w:eastAsia="en-US"/>
        </w:rPr>
      </w:pPr>
    </w:p>
    <w:p w14:paraId="7D8A8CA5" w14:textId="77777777" w:rsidR="005402E8" w:rsidRDefault="005402E8" w:rsidP="005402E8">
      <w:pPr>
        <w:rPr>
          <w:lang w:eastAsia="en-US"/>
        </w:rPr>
      </w:pPr>
    </w:p>
    <w:p w14:paraId="47429F82" w14:textId="723173A7" w:rsidR="005402E8" w:rsidRDefault="005402E8" w:rsidP="005402E8">
      <w:pPr>
        <w:overflowPunct w:val="0"/>
        <w:autoSpaceDE w:val="0"/>
        <w:autoSpaceDN w:val="0"/>
        <w:adjustRightInd w:val="0"/>
        <w:jc w:val="center"/>
        <w:textAlignment w:val="baseline"/>
        <w:rPr>
          <w:rFonts w:eastAsiaTheme="minorHAnsi"/>
          <w:sz w:val="28"/>
          <w:szCs w:val="28"/>
        </w:rPr>
      </w:pPr>
      <w:r w:rsidRPr="00F271D7">
        <w:rPr>
          <w:sz w:val="28"/>
          <w:szCs w:val="28"/>
        </w:rPr>
        <w:lastRenderedPageBreak/>
        <w:t xml:space="preserve">ГИСТОГРАММА ЛОГНОРМАЛЬНОГО РАСПРЕДЕЛЕНИЯ ПРОБ ЗОЛОТА </w:t>
      </w:r>
    </w:p>
    <w:p w14:paraId="29583897" w14:textId="77777777" w:rsidR="001418F5" w:rsidRPr="001418F5" w:rsidRDefault="001418F5" w:rsidP="005402E8">
      <w:pPr>
        <w:overflowPunct w:val="0"/>
        <w:autoSpaceDE w:val="0"/>
        <w:autoSpaceDN w:val="0"/>
        <w:adjustRightInd w:val="0"/>
        <w:jc w:val="center"/>
        <w:textAlignment w:val="baseline"/>
        <w:rPr>
          <w:sz w:val="16"/>
          <w:szCs w:val="16"/>
        </w:rPr>
      </w:pPr>
    </w:p>
    <w:p w14:paraId="61EE2AF2" w14:textId="77777777" w:rsidR="005402E8" w:rsidRPr="00F271D7" w:rsidRDefault="005402E8" w:rsidP="005402E8">
      <w:pPr>
        <w:overflowPunct w:val="0"/>
        <w:autoSpaceDE w:val="0"/>
        <w:autoSpaceDN w:val="0"/>
        <w:adjustRightInd w:val="0"/>
        <w:jc w:val="center"/>
        <w:textAlignment w:val="baseline"/>
        <w:rPr>
          <w:sz w:val="28"/>
          <w:szCs w:val="28"/>
        </w:rPr>
      </w:pPr>
      <w:r>
        <w:rPr>
          <w:noProof/>
        </w:rPr>
        <w:drawing>
          <wp:inline distT="0" distB="0" distL="0" distR="0" wp14:anchorId="40AB465C" wp14:editId="05B6FE88">
            <wp:extent cx="5899150" cy="3041650"/>
            <wp:effectExtent l="19050" t="19050" r="25400" b="25400"/>
            <wp:docPr id="22331476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961" r="429"/>
                    <a:stretch/>
                  </pic:blipFill>
                  <pic:spPr bwMode="auto">
                    <a:xfrm>
                      <a:off x="0" y="0"/>
                      <a:ext cx="5899150" cy="304165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8F27543" w14:textId="17C3F8AF" w:rsidR="005402E8" w:rsidRPr="00F271D7" w:rsidRDefault="001418F5" w:rsidP="001418F5">
      <w:pPr>
        <w:pStyle w:val="afff"/>
        <w:jc w:val="center"/>
        <w:rPr>
          <w:i/>
          <w:iCs/>
          <w:sz w:val="28"/>
          <w:szCs w:val="28"/>
        </w:rPr>
      </w:pPr>
      <w:r>
        <w:rPr>
          <w:iCs/>
          <w:sz w:val="28"/>
          <w:szCs w:val="28"/>
        </w:rPr>
        <w:t xml:space="preserve">Рис. </w:t>
      </w:r>
      <w:r w:rsidR="005402E8" w:rsidRPr="00F271D7">
        <w:rPr>
          <w:iCs/>
          <w:sz w:val="28"/>
          <w:szCs w:val="28"/>
        </w:rPr>
        <w:t>3</w:t>
      </w:r>
    </w:p>
    <w:p w14:paraId="58893BAB" w14:textId="77777777" w:rsidR="005402E8" w:rsidRDefault="005402E8" w:rsidP="005402E8">
      <w:pPr>
        <w:overflowPunct w:val="0"/>
        <w:autoSpaceDE w:val="0"/>
        <w:autoSpaceDN w:val="0"/>
        <w:adjustRightInd w:val="0"/>
        <w:jc w:val="center"/>
        <w:textAlignment w:val="baseline"/>
        <w:rPr>
          <w:sz w:val="16"/>
          <w:szCs w:val="16"/>
        </w:rPr>
      </w:pPr>
    </w:p>
    <w:p w14:paraId="2BE78A12" w14:textId="77777777" w:rsidR="001418F5" w:rsidRPr="00F271D7" w:rsidRDefault="001418F5" w:rsidP="005402E8">
      <w:pPr>
        <w:overflowPunct w:val="0"/>
        <w:autoSpaceDE w:val="0"/>
        <w:autoSpaceDN w:val="0"/>
        <w:adjustRightInd w:val="0"/>
        <w:jc w:val="center"/>
        <w:textAlignment w:val="baseline"/>
        <w:rPr>
          <w:sz w:val="16"/>
          <w:szCs w:val="16"/>
        </w:rPr>
      </w:pPr>
    </w:p>
    <w:p w14:paraId="23C2EF08" w14:textId="542800A1" w:rsidR="005402E8" w:rsidRPr="00F271D7" w:rsidRDefault="005402E8" w:rsidP="005402E8">
      <w:pPr>
        <w:overflowPunct w:val="0"/>
        <w:autoSpaceDE w:val="0"/>
        <w:autoSpaceDN w:val="0"/>
        <w:adjustRightInd w:val="0"/>
        <w:jc w:val="center"/>
        <w:textAlignment w:val="baseline"/>
        <w:rPr>
          <w:sz w:val="28"/>
          <w:szCs w:val="28"/>
        </w:rPr>
      </w:pPr>
      <w:r w:rsidRPr="00F271D7">
        <w:rPr>
          <w:sz w:val="28"/>
          <w:szCs w:val="28"/>
        </w:rPr>
        <w:t xml:space="preserve">ГИСТОГРАММА НОРМАЛЬНОГО РАСПРЕДЕЛЕНИЯ КОМПОЗИТОВ ЗОЛОТА </w:t>
      </w:r>
    </w:p>
    <w:p w14:paraId="0858CC91" w14:textId="77777777" w:rsidR="005402E8" w:rsidRPr="00F271D7" w:rsidRDefault="005402E8" w:rsidP="005402E8">
      <w:pPr>
        <w:overflowPunct w:val="0"/>
        <w:autoSpaceDE w:val="0"/>
        <w:autoSpaceDN w:val="0"/>
        <w:adjustRightInd w:val="0"/>
        <w:ind w:firstLine="708"/>
        <w:jc w:val="both"/>
        <w:textAlignment w:val="baseline"/>
        <w:rPr>
          <w:sz w:val="16"/>
          <w:szCs w:val="16"/>
        </w:rPr>
      </w:pPr>
    </w:p>
    <w:p w14:paraId="51AC952A" w14:textId="77777777" w:rsidR="005402E8" w:rsidRPr="00F271D7" w:rsidRDefault="005402E8" w:rsidP="005402E8">
      <w:pPr>
        <w:overflowPunct w:val="0"/>
        <w:autoSpaceDE w:val="0"/>
        <w:autoSpaceDN w:val="0"/>
        <w:adjustRightInd w:val="0"/>
        <w:jc w:val="center"/>
        <w:textAlignment w:val="baseline"/>
        <w:rPr>
          <w:sz w:val="28"/>
          <w:szCs w:val="28"/>
        </w:rPr>
      </w:pPr>
      <w:r>
        <w:rPr>
          <w:noProof/>
        </w:rPr>
        <w:drawing>
          <wp:inline distT="0" distB="0" distL="0" distR="0" wp14:anchorId="584F6958" wp14:editId="798928CF">
            <wp:extent cx="5934710" cy="3571875"/>
            <wp:effectExtent l="19050" t="19050" r="27940" b="28575"/>
            <wp:docPr id="207670058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710" cy="3571875"/>
                    </a:xfrm>
                    <a:prstGeom prst="rect">
                      <a:avLst/>
                    </a:prstGeom>
                    <a:noFill/>
                    <a:ln>
                      <a:solidFill>
                        <a:schemeClr val="tx1"/>
                      </a:solidFill>
                    </a:ln>
                  </pic:spPr>
                </pic:pic>
              </a:graphicData>
            </a:graphic>
          </wp:inline>
        </w:drawing>
      </w:r>
    </w:p>
    <w:p w14:paraId="64E358D4" w14:textId="77777777" w:rsidR="005402E8" w:rsidRPr="00F271D7" w:rsidRDefault="005402E8" w:rsidP="005402E8">
      <w:pPr>
        <w:overflowPunct w:val="0"/>
        <w:autoSpaceDE w:val="0"/>
        <w:autoSpaceDN w:val="0"/>
        <w:adjustRightInd w:val="0"/>
        <w:jc w:val="center"/>
        <w:textAlignment w:val="baseline"/>
        <w:rPr>
          <w:sz w:val="16"/>
          <w:szCs w:val="16"/>
        </w:rPr>
      </w:pPr>
    </w:p>
    <w:p w14:paraId="00D39E6D" w14:textId="1073B589" w:rsidR="005402E8" w:rsidRPr="00F271D7" w:rsidRDefault="005402E8" w:rsidP="001418F5">
      <w:pPr>
        <w:pStyle w:val="afff"/>
        <w:jc w:val="center"/>
        <w:rPr>
          <w:i/>
          <w:iCs/>
          <w:sz w:val="28"/>
          <w:szCs w:val="28"/>
        </w:rPr>
      </w:pPr>
      <w:r w:rsidRPr="00F271D7">
        <w:rPr>
          <w:iCs/>
          <w:sz w:val="28"/>
          <w:szCs w:val="28"/>
        </w:rPr>
        <w:t>Рис. 4</w:t>
      </w:r>
    </w:p>
    <w:p w14:paraId="420800E4" w14:textId="77777777" w:rsidR="00976DDF" w:rsidRDefault="00976DDF" w:rsidP="005402E8">
      <w:pPr>
        <w:overflowPunct w:val="0"/>
        <w:autoSpaceDE w:val="0"/>
        <w:autoSpaceDN w:val="0"/>
        <w:adjustRightInd w:val="0"/>
        <w:jc w:val="center"/>
        <w:textAlignment w:val="baseline"/>
        <w:rPr>
          <w:sz w:val="28"/>
          <w:szCs w:val="28"/>
        </w:rPr>
      </w:pPr>
    </w:p>
    <w:p w14:paraId="4817068A" w14:textId="77777777" w:rsidR="00976DDF" w:rsidRDefault="00976DDF" w:rsidP="005402E8">
      <w:pPr>
        <w:overflowPunct w:val="0"/>
        <w:autoSpaceDE w:val="0"/>
        <w:autoSpaceDN w:val="0"/>
        <w:adjustRightInd w:val="0"/>
        <w:jc w:val="center"/>
        <w:textAlignment w:val="baseline"/>
        <w:rPr>
          <w:sz w:val="28"/>
          <w:szCs w:val="28"/>
        </w:rPr>
      </w:pPr>
    </w:p>
    <w:p w14:paraId="3662C290" w14:textId="77777777" w:rsidR="00976DDF" w:rsidRDefault="00976DDF" w:rsidP="005402E8">
      <w:pPr>
        <w:overflowPunct w:val="0"/>
        <w:autoSpaceDE w:val="0"/>
        <w:autoSpaceDN w:val="0"/>
        <w:adjustRightInd w:val="0"/>
        <w:jc w:val="center"/>
        <w:textAlignment w:val="baseline"/>
        <w:rPr>
          <w:sz w:val="28"/>
          <w:szCs w:val="28"/>
        </w:rPr>
      </w:pPr>
    </w:p>
    <w:p w14:paraId="05CECD68" w14:textId="77777777" w:rsidR="00976DDF" w:rsidRDefault="00976DDF" w:rsidP="005402E8">
      <w:pPr>
        <w:overflowPunct w:val="0"/>
        <w:autoSpaceDE w:val="0"/>
        <w:autoSpaceDN w:val="0"/>
        <w:adjustRightInd w:val="0"/>
        <w:jc w:val="center"/>
        <w:textAlignment w:val="baseline"/>
        <w:rPr>
          <w:sz w:val="28"/>
          <w:szCs w:val="28"/>
        </w:rPr>
      </w:pPr>
    </w:p>
    <w:p w14:paraId="69AAC002" w14:textId="77777777" w:rsidR="00976DDF" w:rsidRDefault="00976DDF" w:rsidP="005402E8">
      <w:pPr>
        <w:overflowPunct w:val="0"/>
        <w:autoSpaceDE w:val="0"/>
        <w:autoSpaceDN w:val="0"/>
        <w:adjustRightInd w:val="0"/>
        <w:jc w:val="center"/>
        <w:textAlignment w:val="baseline"/>
        <w:rPr>
          <w:sz w:val="28"/>
          <w:szCs w:val="28"/>
        </w:rPr>
      </w:pPr>
    </w:p>
    <w:p w14:paraId="5694F387" w14:textId="77777777" w:rsidR="00976DDF" w:rsidRDefault="00976DDF" w:rsidP="005402E8">
      <w:pPr>
        <w:overflowPunct w:val="0"/>
        <w:autoSpaceDE w:val="0"/>
        <w:autoSpaceDN w:val="0"/>
        <w:adjustRightInd w:val="0"/>
        <w:jc w:val="center"/>
        <w:textAlignment w:val="baseline"/>
        <w:rPr>
          <w:sz w:val="28"/>
          <w:szCs w:val="28"/>
        </w:rPr>
      </w:pPr>
    </w:p>
    <w:p w14:paraId="5171742B" w14:textId="2B4F63FA" w:rsidR="005402E8" w:rsidRPr="00F271D7" w:rsidRDefault="005402E8" w:rsidP="005402E8">
      <w:pPr>
        <w:overflowPunct w:val="0"/>
        <w:autoSpaceDE w:val="0"/>
        <w:autoSpaceDN w:val="0"/>
        <w:adjustRightInd w:val="0"/>
        <w:jc w:val="center"/>
        <w:textAlignment w:val="baseline"/>
        <w:rPr>
          <w:sz w:val="28"/>
          <w:szCs w:val="28"/>
        </w:rPr>
      </w:pPr>
      <w:r w:rsidRPr="00F271D7">
        <w:rPr>
          <w:sz w:val="28"/>
          <w:szCs w:val="28"/>
        </w:rPr>
        <w:t xml:space="preserve">ГИСТОГРАММА ЛОГНОРМАЛЬНОГО РАСПРЕДЕЛЕНИЯ КОМПОЗИТОВ ЗОЛОТА </w:t>
      </w:r>
    </w:p>
    <w:p w14:paraId="088274C9" w14:textId="77777777" w:rsidR="005402E8" w:rsidRPr="00F271D7" w:rsidRDefault="005402E8" w:rsidP="005402E8">
      <w:pPr>
        <w:overflowPunct w:val="0"/>
        <w:autoSpaceDE w:val="0"/>
        <w:autoSpaceDN w:val="0"/>
        <w:adjustRightInd w:val="0"/>
        <w:jc w:val="center"/>
        <w:textAlignment w:val="baseline"/>
        <w:rPr>
          <w:sz w:val="28"/>
          <w:szCs w:val="28"/>
        </w:rPr>
      </w:pPr>
    </w:p>
    <w:p w14:paraId="0FC6F5D3" w14:textId="77777777" w:rsidR="005402E8" w:rsidRPr="00F271D7" w:rsidRDefault="005402E8" w:rsidP="005402E8">
      <w:pPr>
        <w:overflowPunct w:val="0"/>
        <w:autoSpaceDE w:val="0"/>
        <w:autoSpaceDN w:val="0"/>
        <w:adjustRightInd w:val="0"/>
        <w:jc w:val="center"/>
        <w:textAlignment w:val="baseline"/>
        <w:rPr>
          <w:sz w:val="16"/>
          <w:szCs w:val="16"/>
        </w:rPr>
      </w:pPr>
      <w:r>
        <w:rPr>
          <w:noProof/>
        </w:rPr>
        <w:drawing>
          <wp:inline distT="0" distB="0" distL="0" distR="0" wp14:anchorId="1DEF9738" wp14:editId="0B890927">
            <wp:extent cx="5934075" cy="3086100"/>
            <wp:effectExtent l="19050" t="19050" r="28575" b="19050"/>
            <wp:docPr id="34943461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4075" cy="3086100"/>
                    </a:xfrm>
                    <a:prstGeom prst="rect">
                      <a:avLst/>
                    </a:prstGeom>
                    <a:noFill/>
                    <a:ln>
                      <a:solidFill>
                        <a:schemeClr val="tx1"/>
                      </a:solidFill>
                    </a:ln>
                  </pic:spPr>
                </pic:pic>
              </a:graphicData>
            </a:graphic>
          </wp:inline>
        </w:drawing>
      </w:r>
    </w:p>
    <w:p w14:paraId="3E23EA32" w14:textId="77777777" w:rsidR="001418F5" w:rsidRPr="001418F5" w:rsidRDefault="001418F5" w:rsidP="001418F5">
      <w:pPr>
        <w:pStyle w:val="afff"/>
        <w:jc w:val="center"/>
        <w:rPr>
          <w:iCs/>
          <w:sz w:val="16"/>
          <w:szCs w:val="16"/>
        </w:rPr>
      </w:pPr>
    </w:p>
    <w:p w14:paraId="5ED158F9" w14:textId="6B4C3782" w:rsidR="005402E8" w:rsidRPr="00F271D7" w:rsidRDefault="001418F5" w:rsidP="001418F5">
      <w:pPr>
        <w:pStyle w:val="afff"/>
        <w:jc w:val="center"/>
        <w:rPr>
          <w:i/>
          <w:iCs/>
          <w:sz w:val="28"/>
          <w:szCs w:val="28"/>
        </w:rPr>
      </w:pPr>
      <w:r>
        <w:rPr>
          <w:iCs/>
          <w:sz w:val="28"/>
          <w:szCs w:val="28"/>
        </w:rPr>
        <w:t xml:space="preserve">Рис. </w:t>
      </w:r>
      <w:r w:rsidR="005402E8" w:rsidRPr="00F271D7">
        <w:rPr>
          <w:iCs/>
          <w:sz w:val="28"/>
          <w:szCs w:val="28"/>
        </w:rPr>
        <w:t>5</w:t>
      </w:r>
    </w:p>
    <w:p w14:paraId="204F2093" w14:textId="77777777" w:rsidR="005402E8" w:rsidRPr="001418F5" w:rsidRDefault="005402E8" w:rsidP="001418F5">
      <w:pPr>
        <w:overflowPunct w:val="0"/>
        <w:autoSpaceDE w:val="0"/>
        <w:autoSpaceDN w:val="0"/>
        <w:adjustRightInd w:val="0"/>
        <w:ind w:firstLine="720"/>
        <w:jc w:val="both"/>
        <w:textAlignment w:val="baseline"/>
        <w:rPr>
          <w:sz w:val="28"/>
          <w:szCs w:val="28"/>
          <w:highlight w:val="yellow"/>
        </w:rPr>
      </w:pPr>
    </w:p>
    <w:p w14:paraId="16A17242" w14:textId="77777777" w:rsidR="005402E8" w:rsidRPr="001418F5" w:rsidRDefault="005402E8" w:rsidP="001418F5">
      <w:pPr>
        <w:overflowPunct w:val="0"/>
        <w:autoSpaceDE w:val="0"/>
        <w:autoSpaceDN w:val="0"/>
        <w:adjustRightInd w:val="0"/>
        <w:ind w:firstLine="720"/>
        <w:jc w:val="both"/>
        <w:textAlignment w:val="baseline"/>
        <w:rPr>
          <w:sz w:val="28"/>
          <w:szCs w:val="28"/>
          <w:highlight w:val="yellow"/>
        </w:rPr>
      </w:pPr>
    </w:p>
    <w:p w14:paraId="4AA9130F" w14:textId="65FA6CE9" w:rsidR="005402E8" w:rsidRPr="001418F5" w:rsidRDefault="005402E8" w:rsidP="001418F5">
      <w:pPr>
        <w:spacing w:line="360" w:lineRule="auto"/>
        <w:ind w:firstLine="709"/>
        <w:outlineLvl w:val="2"/>
        <w:rPr>
          <w:b/>
          <w:bCs/>
          <w:iCs/>
          <w:sz w:val="28"/>
          <w:szCs w:val="28"/>
        </w:rPr>
      </w:pPr>
      <w:bookmarkStart w:id="12" w:name="_Toc57037670"/>
      <w:bookmarkStart w:id="13" w:name="_Toc112948787"/>
      <w:bookmarkStart w:id="14" w:name="_Toc112949449"/>
      <w:r w:rsidRPr="001418F5">
        <w:rPr>
          <w:b/>
          <w:bCs/>
          <w:iCs/>
          <w:sz w:val="28"/>
          <w:szCs w:val="28"/>
        </w:rPr>
        <w:t>Расчет рудных пересечений</w:t>
      </w:r>
      <w:bookmarkEnd w:id="12"/>
    </w:p>
    <w:p w14:paraId="534D126C" w14:textId="77777777" w:rsidR="005402E8" w:rsidRPr="001418F5" w:rsidRDefault="005402E8" w:rsidP="00363615">
      <w:pPr>
        <w:ind w:firstLine="720"/>
        <w:jc w:val="both"/>
        <w:rPr>
          <w:sz w:val="28"/>
          <w:szCs w:val="28"/>
        </w:rPr>
      </w:pPr>
      <w:r w:rsidRPr="001418F5">
        <w:rPr>
          <w:sz w:val="28"/>
          <w:szCs w:val="28"/>
        </w:rPr>
        <w:t xml:space="preserve">Расчет рудных пересечений проводился в программе </w:t>
      </w:r>
      <w:r w:rsidRPr="001418F5">
        <w:rPr>
          <w:sz w:val="28"/>
          <w:szCs w:val="28"/>
          <w:lang w:val="en-US"/>
        </w:rPr>
        <w:t>Micromine</w:t>
      </w:r>
      <w:r w:rsidRPr="001418F5">
        <w:rPr>
          <w:sz w:val="28"/>
          <w:szCs w:val="28"/>
        </w:rPr>
        <w:t>.</w:t>
      </w:r>
    </w:p>
    <w:p w14:paraId="4EC88942" w14:textId="5DB1C0D6" w:rsidR="005402E8" w:rsidRPr="001418F5" w:rsidRDefault="005402E8" w:rsidP="00363615">
      <w:pPr>
        <w:ind w:firstLine="720"/>
        <w:jc w:val="both"/>
        <w:rPr>
          <w:sz w:val="28"/>
          <w:szCs w:val="28"/>
        </w:rPr>
      </w:pPr>
      <w:r w:rsidRPr="001418F5">
        <w:rPr>
          <w:sz w:val="28"/>
          <w:szCs w:val="28"/>
        </w:rPr>
        <w:t>Расчет рудных пересечений проводился по бортовому содержанию золота</w:t>
      </w:r>
      <w:r w:rsidR="00363615">
        <w:rPr>
          <w:sz w:val="28"/>
          <w:szCs w:val="28"/>
        </w:rPr>
        <w:t xml:space="preserve"> 0,</w:t>
      </w:r>
      <w:r w:rsidRPr="001418F5">
        <w:rPr>
          <w:sz w:val="28"/>
          <w:szCs w:val="28"/>
        </w:rPr>
        <w:t xml:space="preserve">5 г/т с соблюдением параметров утвержденных кондиций: минимальная мощность рудных тел 5 м, максимальная мощность пустых пород (некондиционных прослоев), включаемых в контур рудного тела 5 м. </w:t>
      </w:r>
    </w:p>
    <w:p w14:paraId="7E468283" w14:textId="77777777" w:rsidR="005402E8" w:rsidRPr="001418F5" w:rsidRDefault="005402E8" w:rsidP="00363615">
      <w:pPr>
        <w:ind w:firstLine="720"/>
        <w:jc w:val="both"/>
        <w:rPr>
          <w:sz w:val="28"/>
          <w:szCs w:val="28"/>
        </w:rPr>
      </w:pPr>
      <w:r w:rsidRPr="001418F5">
        <w:rPr>
          <w:sz w:val="28"/>
          <w:szCs w:val="28"/>
        </w:rPr>
        <w:t>При расчетах использовалась видимая (стволовая) мощность по скважинам, так как углы подсечения в подавляющем большинстве близки к нормальным.</w:t>
      </w:r>
    </w:p>
    <w:p w14:paraId="3A9A5B09" w14:textId="77777777" w:rsidR="00363615" w:rsidRDefault="00363615" w:rsidP="00363615">
      <w:pPr>
        <w:ind w:firstLine="720"/>
        <w:jc w:val="both"/>
        <w:rPr>
          <w:sz w:val="28"/>
          <w:szCs w:val="28"/>
        </w:rPr>
      </w:pPr>
    </w:p>
    <w:p w14:paraId="4EA34987" w14:textId="77777777" w:rsidR="00363615" w:rsidRPr="001418F5" w:rsidRDefault="00363615" w:rsidP="00363615">
      <w:pPr>
        <w:ind w:firstLine="720"/>
        <w:jc w:val="both"/>
        <w:rPr>
          <w:sz w:val="28"/>
          <w:szCs w:val="28"/>
        </w:rPr>
      </w:pPr>
    </w:p>
    <w:p w14:paraId="7D7C98B0" w14:textId="53311C0E" w:rsidR="00363615" w:rsidRPr="00363615" w:rsidRDefault="00363615" w:rsidP="00363615">
      <w:pPr>
        <w:spacing w:line="360" w:lineRule="auto"/>
        <w:ind w:firstLine="709"/>
        <w:contextualSpacing/>
        <w:rPr>
          <w:b/>
          <w:bCs/>
          <w:iCs/>
          <w:sz w:val="28"/>
          <w:szCs w:val="28"/>
        </w:rPr>
      </w:pPr>
      <w:r w:rsidRPr="00363615">
        <w:rPr>
          <w:b/>
          <w:bCs/>
          <w:iCs/>
          <w:sz w:val="28"/>
          <w:szCs w:val="28"/>
        </w:rPr>
        <w:t>Оконтуривание рудных тел</w:t>
      </w:r>
    </w:p>
    <w:p w14:paraId="2FFA9106" w14:textId="3FCB1D17" w:rsidR="00363615" w:rsidRPr="00A406DD" w:rsidRDefault="00363615" w:rsidP="00363615">
      <w:pPr>
        <w:overflowPunct w:val="0"/>
        <w:autoSpaceDE w:val="0"/>
        <w:autoSpaceDN w:val="0"/>
        <w:adjustRightInd w:val="0"/>
        <w:ind w:right="31" w:firstLine="709"/>
        <w:jc w:val="both"/>
        <w:textAlignment w:val="baseline"/>
        <w:rPr>
          <w:sz w:val="28"/>
          <w:szCs w:val="28"/>
        </w:rPr>
      </w:pPr>
      <w:r w:rsidRPr="00A406DD">
        <w:rPr>
          <w:sz w:val="28"/>
          <w:szCs w:val="28"/>
        </w:rPr>
        <w:t xml:space="preserve">Границы рудных </w:t>
      </w:r>
      <w:r>
        <w:rPr>
          <w:sz w:val="28"/>
          <w:szCs w:val="28"/>
        </w:rPr>
        <w:t xml:space="preserve">тел </w:t>
      </w:r>
      <w:r w:rsidRPr="00A406DD">
        <w:rPr>
          <w:sz w:val="28"/>
          <w:szCs w:val="28"/>
        </w:rPr>
        <w:t xml:space="preserve">выделялись в каждом разрезе и проводились по исходным пробам по </w:t>
      </w:r>
      <w:r>
        <w:rPr>
          <w:sz w:val="28"/>
          <w:szCs w:val="28"/>
        </w:rPr>
        <w:t>бортовому содержанию золота</w:t>
      </w:r>
      <w:r w:rsidRPr="00A406DD">
        <w:rPr>
          <w:sz w:val="28"/>
          <w:szCs w:val="28"/>
        </w:rPr>
        <w:t xml:space="preserve"> </w:t>
      </w:r>
      <w:r>
        <w:rPr>
          <w:sz w:val="28"/>
          <w:szCs w:val="28"/>
        </w:rPr>
        <w:t>0</w:t>
      </w:r>
      <w:r w:rsidRPr="00A406DD">
        <w:rPr>
          <w:sz w:val="28"/>
          <w:szCs w:val="28"/>
        </w:rPr>
        <w:t>,5 г/т</w:t>
      </w:r>
      <w:r>
        <w:rPr>
          <w:sz w:val="28"/>
          <w:szCs w:val="28"/>
        </w:rPr>
        <w:t xml:space="preserve">. </w:t>
      </w:r>
      <w:r w:rsidRPr="00A406DD">
        <w:rPr>
          <w:sz w:val="28"/>
          <w:szCs w:val="28"/>
        </w:rPr>
        <w:t>Оконтуривание рудных тел проводилось с соблюдением параметров кондиций по мощности рудных тел и включению безрудных прослоев.</w:t>
      </w:r>
      <w:r>
        <w:rPr>
          <w:sz w:val="28"/>
          <w:szCs w:val="28"/>
        </w:rPr>
        <w:t xml:space="preserve"> </w:t>
      </w:r>
    </w:p>
    <w:p w14:paraId="43BA7861" w14:textId="77777777" w:rsidR="00FD4CB8" w:rsidRDefault="00FD4CB8" w:rsidP="00363615">
      <w:pPr>
        <w:spacing w:line="480" w:lineRule="auto"/>
        <w:ind w:firstLine="720"/>
        <w:jc w:val="right"/>
        <w:rPr>
          <w:sz w:val="28"/>
          <w:szCs w:val="28"/>
        </w:rPr>
      </w:pPr>
    </w:p>
    <w:p w14:paraId="6E27D604" w14:textId="77777777" w:rsidR="00363615" w:rsidRPr="00A406DD" w:rsidRDefault="00363615" w:rsidP="00363615">
      <w:pPr>
        <w:overflowPunct w:val="0"/>
        <w:autoSpaceDE w:val="0"/>
        <w:autoSpaceDN w:val="0"/>
        <w:adjustRightInd w:val="0"/>
        <w:ind w:right="31" w:firstLine="709"/>
        <w:jc w:val="both"/>
        <w:textAlignment w:val="baseline"/>
        <w:rPr>
          <w:sz w:val="28"/>
          <w:szCs w:val="28"/>
        </w:rPr>
      </w:pPr>
      <w:bookmarkStart w:id="15" w:name="_Toc57037671"/>
      <w:r w:rsidRPr="00A406DD">
        <w:rPr>
          <w:sz w:val="28"/>
          <w:szCs w:val="28"/>
        </w:rPr>
        <w:lastRenderedPageBreak/>
        <w:t>Оконтуривание рудных тел по простиранию и падению проводилось с применением интерполяции между рудной и безрудной выработками или экстраполяцией на длину, равную половине длины разведочной сети.</w:t>
      </w:r>
    </w:p>
    <w:bookmarkEnd w:id="13"/>
    <w:bookmarkEnd w:id="14"/>
    <w:bookmarkEnd w:id="15"/>
    <w:p w14:paraId="6AC55B0A" w14:textId="77777777" w:rsidR="009B269D" w:rsidRDefault="009B269D" w:rsidP="005402E8">
      <w:pPr>
        <w:overflowPunct w:val="0"/>
        <w:autoSpaceDE w:val="0"/>
        <w:autoSpaceDN w:val="0"/>
        <w:adjustRightInd w:val="0"/>
        <w:ind w:firstLine="709"/>
        <w:jc w:val="both"/>
        <w:textAlignment w:val="baseline"/>
        <w:rPr>
          <w:sz w:val="28"/>
          <w:szCs w:val="28"/>
          <w:highlight w:val="yellow"/>
        </w:rPr>
      </w:pPr>
    </w:p>
    <w:p w14:paraId="018B85FC" w14:textId="2265B200" w:rsidR="005402E8" w:rsidRPr="00363615" w:rsidRDefault="005402E8" w:rsidP="00363615">
      <w:pPr>
        <w:spacing w:line="360" w:lineRule="auto"/>
        <w:ind w:firstLine="709"/>
        <w:outlineLvl w:val="2"/>
        <w:rPr>
          <w:b/>
          <w:bCs/>
          <w:iCs/>
          <w:sz w:val="28"/>
          <w:szCs w:val="28"/>
        </w:rPr>
      </w:pPr>
      <w:r w:rsidRPr="00363615">
        <w:rPr>
          <w:b/>
          <w:bCs/>
          <w:iCs/>
          <w:sz w:val="28"/>
          <w:szCs w:val="28"/>
        </w:rPr>
        <w:t>Каркасное моделирование</w:t>
      </w:r>
    </w:p>
    <w:p w14:paraId="609FC374" w14:textId="373D2FB9" w:rsidR="005402E8" w:rsidRDefault="005402E8" w:rsidP="005402E8">
      <w:pPr>
        <w:ind w:firstLine="709"/>
        <w:jc w:val="both"/>
        <w:rPr>
          <w:rFonts w:eastAsia="Calibri"/>
          <w:sz w:val="28"/>
          <w:szCs w:val="28"/>
        </w:rPr>
      </w:pPr>
      <w:r w:rsidRPr="00323B13">
        <w:rPr>
          <w:rFonts w:eastAsia="Calibri"/>
          <w:sz w:val="28"/>
          <w:szCs w:val="28"/>
        </w:rPr>
        <w:t>По контурам рудных тел построение объемного каркаса производилось с помощью программы методом триангуляции, путем заполнения выделенного объема системой равносторонних треугольников из каждой точки контура. После проверки на замкнутость и отсутствие неверных пересечений, по каркасам производилось построение блочных моделей</w:t>
      </w:r>
      <w:r>
        <w:rPr>
          <w:rFonts w:eastAsia="Calibri"/>
          <w:sz w:val="28"/>
          <w:szCs w:val="28"/>
        </w:rPr>
        <w:t>.</w:t>
      </w:r>
    </w:p>
    <w:p w14:paraId="6C1A133D" w14:textId="1A410D33" w:rsidR="005402E8" w:rsidRDefault="005402E8" w:rsidP="005402E8">
      <w:pPr>
        <w:overflowPunct w:val="0"/>
        <w:autoSpaceDE w:val="0"/>
        <w:autoSpaceDN w:val="0"/>
        <w:adjustRightInd w:val="0"/>
        <w:ind w:firstLine="709"/>
        <w:jc w:val="both"/>
        <w:textAlignment w:val="baseline"/>
        <w:rPr>
          <w:rFonts w:eastAsia="Calibri"/>
          <w:sz w:val="28"/>
          <w:szCs w:val="28"/>
        </w:rPr>
      </w:pPr>
      <w:r w:rsidRPr="00323B13">
        <w:rPr>
          <w:sz w:val="28"/>
          <w:szCs w:val="28"/>
        </w:rPr>
        <w:t xml:space="preserve">Объемные каркасные модели </w:t>
      </w:r>
      <w:r w:rsidRPr="00C8041B">
        <w:rPr>
          <w:rFonts w:eastAsia="Calibri"/>
          <w:sz w:val="28"/>
          <w:szCs w:val="28"/>
        </w:rPr>
        <w:t xml:space="preserve">рудных тел </w:t>
      </w:r>
      <w:r w:rsidR="00363615">
        <w:rPr>
          <w:rFonts w:eastAsia="Calibri"/>
          <w:sz w:val="28"/>
          <w:szCs w:val="28"/>
        </w:rPr>
        <w:t xml:space="preserve">участка показаны на рисунке </w:t>
      </w:r>
      <w:r w:rsidRPr="00C8041B">
        <w:rPr>
          <w:rFonts w:eastAsia="Calibri"/>
          <w:sz w:val="28"/>
          <w:szCs w:val="28"/>
        </w:rPr>
        <w:t>6.</w:t>
      </w:r>
    </w:p>
    <w:p w14:paraId="3E9619AD" w14:textId="77777777" w:rsidR="00363615" w:rsidRDefault="00363615" w:rsidP="005402E8">
      <w:pPr>
        <w:overflowPunct w:val="0"/>
        <w:autoSpaceDE w:val="0"/>
        <w:autoSpaceDN w:val="0"/>
        <w:adjustRightInd w:val="0"/>
        <w:ind w:firstLine="709"/>
        <w:jc w:val="both"/>
        <w:textAlignment w:val="baseline"/>
        <w:rPr>
          <w:rFonts w:eastAsia="Calibri"/>
          <w:sz w:val="28"/>
          <w:szCs w:val="28"/>
        </w:rPr>
      </w:pPr>
    </w:p>
    <w:p w14:paraId="77FE3A46" w14:textId="77777777" w:rsidR="00363615" w:rsidRDefault="00363615" w:rsidP="00363615">
      <w:pPr>
        <w:overflowPunct w:val="0"/>
        <w:autoSpaceDE w:val="0"/>
        <w:autoSpaceDN w:val="0"/>
        <w:adjustRightInd w:val="0"/>
        <w:ind w:firstLine="709"/>
        <w:jc w:val="both"/>
        <w:textAlignment w:val="baseline"/>
        <w:rPr>
          <w:sz w:val="28"/>
          <w:szCs w:val="28"/>
        </w:rPr>
      </w:pPr>
    </w:p>
    <w:p w14:paraId="6F0E8B22" w14:textId="4CA40F47" w:rsidR="00363615" w:rsidRPr="00323B13" w:rsidRDefault="00363615" w:rsidP="00363615">
      <w:pPr>
        <w:overflowPunct w:val="0"/>
        <w:autoSpaceDE w:val="0"/>
        <w:autoSpaceDN w:val="0"/>
        <w:adjustRightInd w:val="0"/>
        <w:ind w:firstLine="709"/>
        <w:jc w:val="center"/>
        <w:textAlignment w:val="baseline"/>
        <w:rPr>
          <w:sz w:val="28"/>
          <w:szCs w:val="28"/>
        </w:rPr>
      </w:pPr>
      <w:r w:rsidRPr="00323B13">
        <w:rPr>
          <w:sz w:val="28"/>
          <w:szCs w:val="28"/>
        </w:rPr>
        <w:t>КАРКАСНАЯ МОДЕЛЬ РУДНЫХ ТЕЛ</w:t>
      </w:r>
      <w:r w:rsidRPr="00C8041B">
        <w:rPr>
          <w:rFonts w:eastAsia="Calibri"/>
          <w:sz w:val="28"/>
          <w:szCs w:val="28"/>
        </w:rPr>
        <w:t xml:space="preserve"> </w:t>
      </w:r>
    </w:p>
    <w:p w14:paraId="1BFC935C" w14:textId="77777777" w:rsidR="00363615" w:rsidRPr="00323B13" w:rsidRDefault="00363615" w:rsidP="00363615">
      <w:pPr>
        <w:overflowPunct w:val="0"/>
        <w:autoSpaceDE w:val="0"/>
        <w:autoSpaceDN w:val="0"/>
        <w:adjustRightInd w:val="0"/>
        <w:jc w:val="center"/>
        <w:textAlignment w:val="baseline"/>
        <w:rPr>
          <w:b/>
          <w:sz w:val="28"/>
          <w:szCs w:val="28"/>
        </w:rPr>
      </w:pPr>
    </w:p>
    <w:p w14:paraId="16BC2027" w14:textId="77777777" w:rsidR="005402E8" w:rsidRPr="00323B13" w:rsidRDefault="005402E8" w:rsidP="005402E8">
      <w:pPr>
        <w:overflowPunct w:val="0"/>
        <w:autoSpaceDE w:val="0"/>
        <w:autoSpaceDN w:val="0"/>
        <w:adjustRightInd w:val="0"/>
        <w:jc w:val="center"/>
        <w:textAlignment w:val="baseline"/>
        <w:rPr>
          <w:b/>
          <w:sz w:val="28"/>
          <w:szCs w:val="28"/>
        </w:rPr>
      </w:pPr>
      <w:r>
        <w:rPr>
          <w:noProof/>
        </w:rPr>
        <w:drawing>
          <wp:inline distT="0" distB="0" distL="0" distR="0" wp14:anchorId="2330CD6D" wp14:editId="45E6EAD4">
            <wp:extent cx="4340181" cy="5375171"/>
            <wp:effectExtent l="19050" t="19050" r="22860" b="16510"/>
            <wp:docPr id="206941621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7269" cy="5371565"/>
                    </a:xfrm>
                    <a:prstGeom prst="rect">
                      <a:avLst/>
                    </a:prstGeom>
                    <a:noFill/>
                    <a:ln>
                      <a:solidFill>
                        <a:schemeClr val="tx1"/>
                      </a:solidFill>
                    </a:ln>
                  </pic:spPr>
                </pic:pic>
              </a:graphicData>
            </a:graphic>
          </wp:inline>
        </w:drawing>
      </w:r>
    </w:p>
    <w:p w14:paraId="4A2A3B3A" w14:textId="77777777" w:rsidR="005402E8" w:rsidRPr="00323B13" w:rsidRDefault="005402E8" w:rsidP="005402E8">
      <w:pPr>
        <w:overflowPunct w:val="0"/>
        <w:autoSpaceDE w:val="0"/>
        <w:autoSpaceDN w:val="0"/>
        <w:adjustRightInd w:val="0"/>
        <w:jc w:val="both"/>
        <w:textAlignment w:val="baseline"/>
        <w:rPr>
          <w:b/>
          <w:sz w:val="28"/>
          <w:szCs w:val="28"/>
        </w:rPr>
      </w:pPr>
    </w:p>
    <w:p w14:paraId="512F0FB6" w14:textId="6F9F202C" w:rsidR="005402E8" w:rsidRDefault="00363615" w:rsidP="00363615">
      <w:pPr>
        <w:pStyle w:val="afff"/>
        <w:jc w:val="center"/>
        <w:rPr>
          <w:i/>
          <w:iCs/>
          <w:sz w:val="28"/>
          <w:szCs w:val="28"/>
        </w:rPr>
      </w:pPr>
      <w:bookmarkStart w:id="16" w:name="_Toc112949495"/>
      <w:r>
        <w:rPr>
          <w:iCs/>
          <w:sz w:val="28"/>
          <w:szCs w:val="28"/>
        </w:rPr>
        <w:t>Рис.</w:t>
      </w:r>
      <w:r w:rsidR="00976DDF" w:rsidRPr="00323B13">
        <w:rPr>
          <w:iCs/>
          <w:sz w:val="28"/>
          <w:szCs w:val="28"/>
        </w:rPr>
        <w:t xml:space="preserve"> </w:t>
      </w:r>
      <w:r w:rsidR="005402E8" w:rsidRPr="00323B13">
        <w:rPr>
          <w:iCs/>
          <w:sz w:val="28"/>
          <w:szCs w:val="28"/>
        </w:rPr>
        <w:t>6</w:t>
      </w:r>
      <w:bookmarkEnd w:id="16"/>
    </w:p>
    <w:p w14:paraId="1E192800" w14:textId="46A223F5" w:rsidR="005402E8" w:rsidRPr="00363615" w:rsidRDefault="005402E8" w:rsidP="00363615">
      <w:pPr>
        <w:spacing w:line="360" w:lineRule="auto"/>
        <w:ind w:firstLine="709"/>
        <w:outlineLvl w:val="2"/>
        <w:rPr>
          <w:b/>
          <w:bCs/>
          <w:iCs/>
          <w:sz w:val="28"/>
          <w:szCs w:val="28"/>
        </w:rPr>
      </w:pPr>
      <w:bookmarkStart w:id="17" w:name="_Toc112948788"/>
      <w:bookmarkStart w:id="18" w:name="_Toc112949450"/>
      <w:r w:rsidRPr="00363615">
        <w:rPr>
          <w:b/>
          <w:bCs/>
          <w:iCs/>
          <w:sz w:val="28"/>
          <w:szCs w:val="28"/>
        </w:rPr>
        <w:lastRenderedPageBreak/>
        <w:t>Ограничение ураганных проб</w:t>
      </w:r>
      <w:bookmarkEnd w:id="17"/>
      <w:bookmarkEnd w:id="18"/>
    </w:p>
    <w:p w14:paraId="46205028" w14:textId="77777777" w:rsidR="005402E8" w:rsidRPr="00323B13" w:rsidRDefault="005402E8" w:rsidP="005402E8">
      <w:pPr>
        <w:ind w:firstLine="708"/>
        <w:jc w:val="both"/>
        <w:rPr>
          <w:rFonts w:eastAsia="Calibri"/>
          <w:sz w:val="28"/>
          <w:szCs w:val="28"/>
          <w:lang w:eastAsia="en-US"/>
        </w:rPr>
      </w:pPr>
      <w:r>
        <w:rPr>
          <w:rFonts w:eastAsia="Calibri"/>
          <w:sz w:val="28"/>
          <w:szCs w:val="28"/>
          <w:lang w:eastAsia="en-US"/>
        </w:rPr>
        <w:t>О</w:t>
      </w:r>
      <w:r w:rsidRPr="00323B13">
        <w:rPr>
          <w:rFonts w:eastAsia="Calibri"/>
          <w:sz w:val="28"/>
          <w:szCs w:val="28"/>
          <w:lang w:eastAsia="en-US"/>
        </w:rPr>
        <w:t>граничение влияния «ураганных» проб и пересечений выполняется путем замены выдающихся содержаний наиболее высокими из числа других проб по домену. При применении этого способа оптимальным считается, что ограничение ураганных содержаний не должно приводить к суммарному уменьшению запасов золота более чем на 10-12%, а при очень крупном и неравномерном его распределении – на 15-20%.</w:t>
      </w:r>
    </w:p>
    <w:p w14:paraId="60AFE54C" w14:textId="77777777" w:rsidR="005402E8" w:rsidRDefault="005402E8" w:rsidP="005402E8">
      <w:pPr>
        <w:ind w:firstLine="708"/>
        <w:jc w:val="both"/>
        <w:rPr>
          <w:rFonts w:eastAsia="Calibri"/>
          <w:sz w:val="28"/>
          <w:szCs w:val="28"/>
          <w:lang w:eastAsia="en-US"/>
        </w:rPr>
      </w:pPr>
      <w:r w:rsidRPr="00323B13">
        <w:rPr>
          <w:rFonts w:eastAsia="Calibri"/>
          <w:sz w:val="28"/>
          <w:szCs w:val="28"/>
          <w:lang w:eastAsia="en-US"/>
        </w:rPr>
        <w:t xml:space="preserve">Для вычисления ураганных (выдающихся содержаний) было проведено композитирование всех проб, участвующих в подсчете. Длина композита – </w:t>
      </w:r>
      <w:r>
        <w:rPr>
          <w:rFonts w:eastAsia="Calibri"/>
          <w:sz w:val="28"/>
          <w:szCs w:val="28"/>
          <w:lang w:eastAsia="en-US"/>
        </w:rPr>
        <w:t>1</w:t>
      </w:r>
      <w:r w:rsidRPr="00323B13">
        <w:rPr>
          <w:rFonts w:eastAsia="Calibri"/>
          <w:sz w:val="28"/>
          <w:szCs w:val="28"/>
          <w:lang w:eastAsia="en-US"/>
        </w:rPr>
        <w:t>м.</w:t>
      </w:r>
    </w:p>
    <w:p w14:paraId="56FC7B7C" w14:textId="554A3E1A" w:rsidR="005402E8" w:rsidRDefault="005402E8" w:rsidP="005402E8">
      <w:pPr>
        <w:overflowPunct w:val="0"/>
        <w:autoSpaceDE w:val="0"/>
        <w:autoSpaceDN w:val="0"/>
        <w:adjustRightInd w:val="0"/>
        <w:jc w:val="both"/>
        <w:textAlignment w:val="baseline"/>
        <w:rPr>
          <w:sz w:val="28"/>
          <w:szCs w:val="28"/>
        </w:rPr>
      </w:pPr>
      <w:r>
        <w:rPr>
          <w:sz w:val="28"/>
          <w:szCs w:val="28"/>
        </w:rPr>
        <w:t xml:space="preserve">Статистические параметры этих композитов приведены в Таблице </w:t>
      </w:r>
    </w:p>
    <w:p w14:paraId="4FF46A4A" w14:textId="77777777" w:rsidR="00FE5C43" w:rsidRPr="000A53FE" w:rsidRDefault="00FE5C43" w:rsidP="005402E8">
      <w:pPr>
        <w:overflowPunct w:val="0"/>
        <w:autoSpaceDE w:val="0"/>
        <w:autoSpaceDN w:val="0"/>
        <w:adjustRightInd w:val="0"/>
        <w:jc w:val="both"/>
        <w:textAlignment w:val="baseline"/>
        <w:rPr>
          <w:sz w:val="28"/>
          <w:szCs w:val="28"/>
        </w:rPr>
      </w:pPr>
    </w:p>
    <w:p w14:paraId="2F1A2CF3" w14:textId="1C3D4BF5" w:rsidR="005402E8" w:rsidRPr="00AD3197" w:rsidRDefault="00FE5C43" w:rsidP="00FE5C43">
      <w:pPr>
        <w:spacing w:line="480" w:lineRule="auto"/>
        <w:jc w:val="right"/>
        <w:rPr>
          <w:i/>
          <w:iCs/>
          <w:sz w:val="28"/>
          <w:szCs w:val="28"/>
        </w:rPr>
      </w:pPr>
      <w:r>
        <w:rPr>
          <w:sz w:val="28"/>
          <w:szCs w:val="28"/>
        </w:rPr>
        <w:t xml:space="preserve">Таблица </w:t>
      </w:r>
    </w:p>
    <w:p w14:paraId="1A3B2525" w14:textId="7697A7AE" w:rsidR="005402E8" w:rsidRDefault="005402E8" w:rsidP="005402E8">
      <w:pPr>
        <w:jc w:val="center"/>
        <w:rPr>
          <w:b/>
          <w:bCs/>
          <w:i/>
          <w:iCs/>
          <w:sz w:val="28"/>
          <w:szCs w:val="28"/>
        </w:rPr>
      </w:pPr>
      <w:r w:rsidRPr="00AD3197">
        <w:rPr>
          <w:b/>
          <w:bCs/>
          <w:sz w:val="28"/>
          <w:szCs w:val="28"/>
        </w:rPr>
        <w:t>Статистические параметры содержаний золота, вычисленные по нормальному и логнормальному законам распределения по композитам (Au)</w:t>
      </w:r>
      <w:r>
        <w:rPr>
          <w:b/>
          <w:bCs/>
          <w:sz w:val="28"/>
          <w:szCs w:val="28"/>
        </w:rPr>
        <w:t>, участвующих в подсчете в рудных телах</w:t>
      </w:r>
      <w:r w:rsidRPr="00AD3197">
        <w:rPr>
          <w:b/>
          <w:bCs/>
          <w:sz w:val="28"/>
          <w:szCs w:val="28"/>
        </w:rPr>
        <w:t xml:space="preserve"> </w:t>
      </w:r>
    </w:p>
    <w:p w14:paraId="6A0CBF20" w14:textId="77777777" w:rsidR="005402E8" w:rsidRDefault="005402E8" w:rsidP="005402E8">
      <w:pPr>
        <w:jc w:val="center"/>
        <w:rPr>
          <w:b/>
          <w:bCs/>
          <w:i/>
          <w:iCs/>
          <w:sz w:val="28"/>
          <w:szCs w:val="28"/>
        </w:rPr>
      </w:pPr>
    </w:p>
    <w:tbl>
      <w:tblPr>
        <w:tblW w:w="8248" w:type="dxa"/>
        <w:jc w:val="center"/>
        <w:tblLook w:val="04A0" w:firstRow="1" w:lastRow="0" w:firstColumn="1" w:lastColumn="0" w:noHBand="0" w:noVBand="1"/>
      </w:tblPr>
      <w:tblGrid>
        <w:gridCol w:w="4255"/>
        <w:gridCol w:w="3993"/>
      </w:tblGrid>
      <w:tr w:rsidR="005402E8" w:rsidRPr="00D819C0" w14:paraId="7210DC59" w14:textId="77777777" w:rsidTr="006E13EC">
        <w:trPr>
          <w:trHeight w:val="270"/>
          <w:tblHeader/>
          <w:jc w:val="center"/>
        </w:trPr>
        <w:tc>
          <w:tcPr>
            <w:tcW w:w="4255" w:type="dxa"/>
            <w:tcBorders>
              <w:top w:val="single" w:sz="4" w:space="0" w:color="auto"/>
              <w:left w:val="single" w:sz="4" w:space="0" w:color="auto"/>
              <w:bottom w:val="single" w:sz="4" w:space="0" w:color="auto"/>
              <w:right w:val="single" w:sz="4" w:space="0" w:color="auto"/>
            </w:tcBorders>
            <w:shd w:val="clear" w:color="auto" w:fill="auto"/>
            <w:vAlign w:val="center"/>
          </w:tcPr>
          <w:p w14:paraId="060D21CB"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Показатели</w:t>
            </w:r>
          </w:p>
        </w:tc>
        <w:tc>
          <w:tcPr>
            <w:tcW w:w="3993" w:type="dxa"/>
            <w:tcBorders>
              <w:top w:val="single" w:sz="4" w:space="0" w:color="auto"/>
              <w:left w:val="nil"/>
              <w:bottom w:val="single" w:sz="4" w:space="0" w:color="auto"/>
              <w:right w:val="single" w:sz="4" w:space="0" w:color="auto"/>
            </w:tcBorders>
            <w:shd w:val="clear" w:color="auto" w:fill="auto"/>
            <w:noWrap/>
            <w:vAlign w:val="center"/>
          </w:tcPr>
          <w:p w14:paraId="40D62331" w14:textId="77777777" w:rsidR="005402E8" w:rsidRPr="00D819C0" w:rsidRDefault="005402E8" w:rsidP="006E13EC">
            <w:pPr>
              <w:autoSpaceDE w:val="0"/>
              <w:autoSpaceDN w:val="0"/>
              <w:adjustRightInd w:val="0"/>
              <w:jc w:val="center"/>
              <w:rPr>
                <w:b/>
                <w:color w:val="000000"/>
                <w:sz w:val="28"/>
                <w:szCs w:val="28"/>
              </w:rPr>
            </w:pPr>
            <w:r w:rsidRPr="00D819C0">
              <w:rPr>
                <w:rFonts w:eastAsiaTheme="minorHAnsi"/>
                <w:b/>
                <w:color w:val="000000"/>
                <w:sz w:val="28"/>
                <w:szCs w:val="28"/>
                <w:lang w:eastAsia="en-US"/>
              </w:rPr>
              <w:t xml:space="preserve">Композиты, </w:t>
            </w:r>
            <w:r w:rsidRPr="00D819C0">
              <w:rPr>
                <w:rFonts w:eastAsiaTheme="minorHAnsi"/>
                <w:b/>
                <w:color w:val="000000"/>
                <w:sz w:val="28"/>
                <w:szCs w:val="28"/>
                <w:lang w:val="en-US" w:eastAsia="en-US"/>
              </w:rPr>
              <w:t>Au</w:t>
            </w:r>
          </w:p>
        </w:tc>
      </w:tr>
      <w:tr w:rsidR="005402E8" w:rsidRPr="00D819C0" w14:paraId="188A858D" w14:textId="77777777" w:rsidTr="006E13EC">
        <w:trPr>
          <w:trHeight w:val="270"/>
          <w:tblHeader/>
          <w:jc w:val="center"/>
        </w:trPr>
        <w:tc>
          <w:tcPr>
            <w:tcW w:w="4255" w:type="dxa"/>
            <w:tcBorders>
              <w:top w:val="single" w:sz="4" w:space="0" w:color="auto"/>
              <w:left w:val="single" w:sz="4" w:space="0" w:color="auto"/>
              <w:bottom w:val="single" w:sz="4" w:space="0" w:color="auto"/>
              <w:right w:val="single" w:sz="4" w:space="0" w:color="auto"/>
            </w:tcBorders>
            <w:shd w:val="clear" w:color="auto" w:fill="auto"/>
            <w:vAlign w:val="center"/>
          </w:tcPr>
          <w:p w14:paraId="0BE24277"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1</w:t>
            </w:r>
          </w:p>
        </w:tc>
        <w:tc>
          <w:tcPr>
            <w:tcW w:w="3993" w:type="dxa"/>
            <w:tcBorders>
              <w:top w:val="single" w:sz="4" w:space="0" w:color="auto"/>
              <w:left w:val="nil"/>
              <w:bottom w:val="single" w:sz="4" w:space="0" w:color="auto"/>
              <w:right w:val="single" w:sz="4" w:space="0" w:color="auto"/>
            </w:tcBorders>
            <w:shd w:val="clear" w:color="auto" w:fill="auto"/>
            <w:noWrap/>
            <w:vAlign w:val="center"/>
          </w:tcPr>
          <w:p w14:paraId="021C7393" w14:textId="77777777" w:rsidR="005402E8" w:rsidRPr="00D819C0" w:rsidRDefault="005402E8" w:rsidP="006E13EC">
            <w:pPr>
              <w:jc w:val="center"/>
              <w:rPr>
                <w:b/>
                <w:color w:val="000000"/>
                <w:sz w:val="28"/>
                <w:szCs w:val="28"/>
              </w:rPr>
            </w:pPr>
            <w:r w:rsidRPr="00D819C0">
              <w:rPr>
                <w:rFonts w:eastAsiaTheme="minorHAnsi"/>
                <w:b/>
                <w:color w:val="000000"/>
                <w:sz w:val="28"/>
                <w:szCs w:val="28"/>
                <w:lang w:eastAsia="en-US"/>
              </w:rPr>
              <w:t>2</w:t>
            </w:r>
          </w:p>
        </w:tc>
      </w:tr>
      <w:tr w:rsidR="005402E8" w:rsidRPr="00D819C0" w14:paraId="43D0FF2E" w14:textId="77777777" w:rsidTr="006E13EC">
        <w:trPr>
          <w:trHeight w:val="270"/>
          <w:jc w:val="center"/>
        </w:trPr>
        <w:tc>
          <w:tcPr>
            <w:tcW w:w="824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324014" w14:textId="77777777" w:rsidR="005402E8" w:rsidRPr="00D819C0" w:rsidRDefault="005402E8" w:rsidP="006E13EC">
            <w:pPr>
              <w:jc w:val="center"/>
              <w:rPr>
                <w:rFonts w:eastAsiaTheme="minorHAnsi"/>
                <w:b/>
                <w:color w:val="000000"/>
                <w:sz w:val="28"/>
                <w:szCs w:val="28"/>
                <w:lang w:val="en-US" w:eastAsia="en-US"/>
              </w:rPr>
            </w:pPr>
            <w:r w:rsidRPr="00D819C0">
              <w:rPr>
                <w:rFonts w:eastAsiaTheme="minorHAnsi"/>
                <w:b/>
                <w:bCs/>
                <w:color w:val="000000"/>
                <w:sz w:val="28"/>
                <w:szCs w:val="28"/>
                <w:lang w:eastAsia="en-US"/>
              </w:rPr>
              <w:t>Нормальная статистика A</w:t>
            </w:r>
            <w:r w:rsidRPr="00D819C0">
              <w:rPr>
                <w:rFonts w:eastAsiaTheme="minorHAnsi"/>
                <w:b/>
                <w:bCs/>
                <w:color w:val="000000"/>
                <w:sz w:val="28"/>
                <w:szCs w:val="28"/>
                <w:lang w:val="en-US" w:eastAsia="en-US"/>
              </w:rPr>
              <w:t>u</w:t>
            </w:r>
          </w:p>
        </w:tc>
      </w:tr>
      <w:tr w:rsidR="005402E8" w:rsidRPr="00D819C0" w14:paraId="04FC6AF9" w14:textId="77777777" w:rsidTr="006E13EC">
        <w:trPr>
          <w:trHeight w:val="270"/>
          <w:jc w:val="center"/>
        </w:trPr>
        <w:tc>
          <w:tcPr>
            <w:tcW w:w="425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DA5F3A" w14:textId="77777777" w:rsidR="005402E8" w:rsidRPr="00D819C0" w:rsidRDefault="005402E8" w:rsidP="006E13EC">
            <w:pPr>
              <w:jc w:val="center"/>
              <w:rPr>
                <w:color w:val="000000"/>
                <w:sz w:val="28"/>
                <w:szCs w:val="28"/>
              </w:rPr>
            </w:pPr>
            <w:r w:rsidRPr="00D819C0">
              <w:rPr>
                <w:color w:val="000000"/>
                <w:sz w:val="28"/>
                <w:szCs w:val="28"/>
              </w:rPr>
              <w:t>Минимум</w:t>
            </w:r>
          </w:p>
        </w:tc>
        <w:tc>
          <w:tcPr>
            <w:tcW w:w="3993" w:type="dxa"/>
            <w:tcBorders>
              <w:top w:val="single" w:sz="4" w:space="0" w:color="auto"/>
              <w:left w:val="nil"/>
              <w:bottom w:val="single" w:sz="4" w:space="0" w:color="auto"/>
              <w:right w:val="single" w:sz="4" w:space="0" w:color="auto"/>
            </w:tcBorders>
            <w:shd w:val="clear" w:color="auto" w:fill="auto"/>
            <w:noWrap/>
            <w:vAlign w:val="bottom"/>
            <w:hideMark/>
          </w:tcPr>
          <w:p w14:paraId="2B8413E8" w14:textId="77777777" w:rsidR="005402E8" w:rsidRPr="00D819C0" w:rsidRDefault="005402E8" w:rsidP="006E13EC">
            <w:pPr>
              <w:jc w:val="center"/>
              <w:rPr>
                <w:color w:val="000000"/>
                <w:sz w:val="28"/>
                <w:szCs w:val="28"/>
              </w:rPr>
            </w:pPr>
            <w:r w:rsidRPr="00D819C0">
              <w:rPr>
                <w:color w:val="000000"/>
                <w:sz w:val="28"/>
                <w:szCs w:val="28"/>
              </w:rPr>
              <w:t>0.612</w:t>
            </w:r>
          </w:p>
        </w:tc>
      </w:tr>
      <w:tr w:rsidR="005402E8" w:rsidRPr="00D819C0" w14:paraId="649FB670"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62A09511" w14:textId="77777777" w:rsidR="005402E8" w:rsidRPr="00D819C0" w:rsidRDefault="005402E8" w:rsidP="006E13EC">
            <w:pPr>
              <w:jc w:val="center"/>
              <w:rPr>
                <w:color w:val="000000"/>
                <w:sz w:val="28"/>
                <w:szCs w:val="28"/>
              </w:rPr>
            </w:pPr>
            <w:r w:rsidRPr="00D819C0">
              <w:rPr>
                <w:color w:val="000000"/>
                <w:sz w:val="28"/>
                <w:szCs w:val="28"/>
              </w:rPr>
              <w:t>Максимум</w:t>
            </w:r>
          </w:p>
        </w:tc>
        <w:tc>
          <w:tcPr>
            <w:tcW w:w="3993" w:type="dxa"/>
            <w:tcBorders>
              <w:top w:val="nil"/>
              <w:left w:val="nil"/>
              <w:bottom w:val="single" w:sz="4" w:space="0" w:color="auto"/>
              <w:right w:val="single" w:sz="4" w:space="0" w:color="auto"/>
            </w:tcBorders>
            <w:shd w:val="clear" w:color="auto" w:fill="auto"/>
            <w:noWrap/>
            <w:vAlign w:val="bottom"/>
            <w:hideMark/>
          </w:tcPr>
          <w:p w14:paraId="4583995F" w14:textId="77777777" w:rsidR="005402E8" w:rsidRPr="00D819C0" w:rsidRDefault="005402E8" w:rsidP="006E13EC">
            <w:pPr>
              <w:jc w:val="center"/>
              <w:rPr>
                <w:color w:val="000000"/>
                <w:sz w:val="28"/>
                <w:szCs w:val="28"/>
              </w:rPr>
            </w:pPr>
            <w:r w:rsidRPr="00D819C0">
              <w:rPr>
                <w:color w:val="000000"/>
                <w:sz w:val="28"/>
                <w:szCs w:val="28"/>
              </w:rPr>
              <w:t>9.340</w:t>
            </w:r>
          </w:p>
        </w:tc>
      </w:tr>
      <w:tr w:rsidR="005402E8" w:rsidRPr="00D819C0" w14:paraId="6676425E"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E26DA3A" w14:textId="77777777" w:rsidR="005402E8" w:rsidRPr="00D819C0" w:rsidRDefault="005402E8" w:rsidP="006E13EC">
            <w:pPr>
              <w:jc w:val="center"/>
              <w:rPr>
                <w:color w:val="000000"/>
                <w:sz w:val="28"/>
                <w:szCs w:val="28"/>
              </w:rPr>
            </w:pPr>
            <w:r w:rsidRPr="00D819C0">
              <w:rPr>
                <w:color w:val="000000"/>
                <w:sz w:val="28"/>
                <w:szCs w:val="28"/>
              </w:rPr>
              <w:t>Количество точек</w:t>
            </w:r>
          </w:p>
        </w:tc>
        <w:tc>
          <w:tcPr>
            <w:tcW w:w="3993" w:type="dxa"/>
            <w:tcBorders>
              <w:top w:val="nil"/>
              <w:left w:val="nil"/>
              <w:bottom w:val="single" w:sz="4" w:space="0" w:color="auto"/>
              <w:right w:val="single" w:sz="4" w:space="0" w:color="auto"/>
            </w:tcBorders>
            <w:shd w:val="clear" w:color="auto" w:fill="auto"/>
            <w:noWrap/>
            <w:vAlign w:val="bottom"/>
            <w:hideMark/>
          </w:tcPr>
          <w:p w14:paraId="138EC05C" w14:textId="77777777" w:rsidR="005402E8" w:rsidRPr="00D819C0" w:rsidRDefault="005402E8" w:rsidP="006E13EC">
            <w:pPr>
              <w:jc w:val="center"/>
              <w:rPr>
                <w:color w:val="000000"/>
                <w:sz w:val="28"/>
                <w:szCs w:val="28"/>
              </w:rPr>
            </w:pPr>
            <w:r w:rsidRPr="00D819C0">
              <w:rPr>
                <w:color w:val="000000"/>
                <w:sz w:val="28"/>
                <w:szCs w:val="28"/>
              </w:rPr>
              <w:t>544.000</w:t>
            </w:r>
          </w:p>
        </w:tc>
      </w:tr>
      <w:tr w:rsidR="005402E8" w:rsidRPr="00D819C0" w14:paraId="2064FAE6"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61DCEBC9" w14:textId="77777777" w:rsidR="005402E8" w:rsidRPr="00D819C0" w:rsidRDefault="005402E8" w:rsidP="006E13EC">
            <w:pPr>
              <w:jc w:val="center"/>
              <w:rPr>
                <w:color w:val="000000"/>
                <w:sz w:val="28"/>
                <w:szCs w:val="28"/>
              </w:rPr>
            </w:pPr>
            <w:r w:rsidRPr="00D819C0">
              <w:rPr>
                <w:color w:val="000000"/>
                <w:sz w:val="28"/>
                <w:szCs w:val="28"/>
              </w:rPr>
              <w:t>Сумма</w:t>
            </w:r>
          </w:p>
        </w:tc>
        <w:tc>
          <w:tcPr>
            <w:tcW w:w="3993" w:type="dxa"/>
            <w:tcBorders>
              <w:top w:val="nil"/>
              <w:left w:val="nil"/>
              <w:bottom w:val="single" w:sz="4" w:space="0" w:color="auto"/>
              <w:right w:val="single" w:sz="4" w:space="0" w:color="auto"/>
            </w:tcBorders>
            <w:shd w:val="clear" w:color="auto" w:fill="auto"/>
            <w:noWrap/>
            <w:vAlign w:val="bottom"/>
            <w:hideMark/>
          </w:tcPr>
          <w:p w14:paraId="734E5D7A" w14:textId="77777777" w:rsidR="005402E8" w:rsidRPr="00D819C0" w:rsidRDefault="005402E8" w:rsidP="006E13EC">
            <w:pPr>
              <w:jc w:val="center"/>
              <w:rPr>
                <w:color w:val="000000"/>
                <w:sz w:val="28"/>
                <w:szCs w:val="28"/>
              </w:rPr>
            </w:pPr>
            <w:r w:rsidRPr="00D819C0">
              <w:rPr>
                <w:color w:val="000000"/>
                <w:sz w:val="28"/>
                <w:szCs w:val="28"/>
              </w:rPr>
              <w:t>905.135</w:t>
            </w:r>
          </w:p>
        </w:tc>
      </w:tr>
      <w:tr w:rsidR="005402E8" w:rsidRPr="00D819C0" w14:paraId="31890FE0"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CF9FA7B" w14:textId="77777777" w:rsidR="005402E8" w:rsidRPr="00D819C0" w:rsidRDefault="005402E8" w:rsidP="006E13EC">
            <w:pPr>
              <w:jc w:val="center"/>
              <w:rPr>
                <w:color w:val="000000"/>
                <w:sz w:val="28"/>
                <w:szCs w:val="28"/>
              </w:rPr>
            </w:pPr>
            <w:r w:rsidRPr="00D819C0">
              <w:rPr>
                <w:color w:val="000000"/>
                <w:sz w:val="28"/>
                <w:szCs w:val="28"/>
              </w:rPr>
              <w:t>Среднее</w:t>
            </w:r>
          </w:p>
        </w:tc>
        <w:tc>
          <w:tcPr>
            <w:tcW w:w="3993" w:type="dxa"/>
            <w:tcBorders>
              <w:top w:val="nil"/>
              <w:left w:val="nil"/>
              <w:bottom w:val="single" w:sz="4" w:space="0" w:color="auto"/>
              <w:right w:val="single" w:sz="4" w:space="0" w:color="auto"/>
            </w:tcBorders>
            <w:shd w:val="clear" w:color="auto" w:fill="auto"/>
            <w:noWrap/>
            <w:vAlign w:val="bottom"/>
            <w:hideMark/>
          </w:tcPr>
          <w:p w14:paraId="7D0B31F9" w14:textId="77777777" w:rsidR="005402E8" w:rsidRPr="00D819C0" w:rsidRDefault="005402E8" w:rsidP="006E13EC">
            <w:pPr>
              <w:jc w:val="center"/>
              <w:rPr>
                <w:color w:val="000000"/>
                <w:sz w:val="28"/>
                <w:szCs w:val="28"/>
              </w:rPr>
            </w:pPr>
            <w:r w:rsidRPr="00D819C0">
              <w:rPr>
                <w:color w:val="000000"/>
                <w:sz w:val="28"/>
                <w:szCs w:val="28"/>
              </w:rPr>
              <w:t>1.664</w:t>
            </w:r>
          </w:p>
        </w:tc>
      </w:tr>
      <w:tr w:rsidR="005402E8" w:rsidRPr="00D819C0" w14:paraId="5ABE9C7B"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7232C5EF" w14:textId="77777777" w:rsidR="005402E8" w:rsidRPr="00D819C0" w:rsidRDefault="005402E8" w:rsidP="006E13EC">
            <w:pPr>
              <w:jc w:val="center"/>
              <w:rPr>
                <w:color w:val="000000"/>
                <w:sz w:val="28"/>
                <w:szCs w:val="28"/>
              </w:rPr>
            </w:pPr>
            <w:r w:rsidRPr="00D819C0">
              <w:rPr>
                <w:color w:val="000000"/>
                <w:sz w:val="28"/>
                <w:szCs w:val="28"/>
              </w:rPr>
              <w:t>Дисперсия</w:t>
            </w:r>
          </w:p>
        </w:tc>
        <w:tc>
          <w:tcPr>
            <w:tcW w:w="3993" w:type="dxa"/>
            <w:tcBorders>
              <w:top w:val="nil"/>
              <w:left w:val="nil"/>
              <w:bottom w:val="single" w:sz="4" w:space="0" w:color="auto"/>
              <w:right w:val="single" w:sz="4" w:space="0" w:color="auto"/>
            </w:tcBorders>
            <w:shd w:val="clear" w:color="auto" w:fill="auto"/>
            <w:noWrap/>
            <w:vAlign w:val="bottom"/>
            <w:hideMark/>
          </w:tcPr>
          <w:p w14:paraId="20E05F8E" w14:textId="77777777" w:rsidR="005402E8" w:rsidRPr="00D819C0" w:rsidRDefault="005402E8" w:rsidP="006E13EC">
            <w:pPr>
              <w:jc w:val="center"/>
              <w:rPr>
                <w:color w:val="000000"/>
                <w:sz w:val="28"/>
                <w:szCs w:val="28"/>
              </w:rPr>
            </w:pPr>
            <w:r w:rsidRPr="00D819C0">
              <w:rPr>
                <w:color w:val="000000"/>
                <w:sz w:val="28"/>
                <w:szCs w:val="28"/>
              </w:rPr>
              <w:t>2.046</w:t>
            </w:r>
          </w:p>
        </w:tc>
      </w:tr>
      <w:tr w:rsidR="005402E8" w:rsidRPr="00D819C0" w14:paraId="5099643C"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D8608FA" w14:textId="77777777" w:rsidR="005402E8" w:rsidRPr="00D819C0" w:rsidRDefault="005402E8" w:rsidP="006E13EC">
            <w:pPr>
              <w:jc w:val="center"/>
              <w:rPr>
                <w:color w:val="000000"/>
                <w:sz w:val="28"/>
                <w:szCs w:val="28"/>
              </w:rPr>
            </w:pPr>
            <w:r w:rsidRPr="00D819C0">
              <w:rPr>
                <w:color w:val="000000"/>
                <w:sz w:val="28"/>
                <w:szCs w:val="28"/>
              </w:rPr>
              <w:t>Стд. откл.</w:t>
            </w:r>
          </w:p>
        </w:tc>
        <w:tc>
          <w:tcPr>
            <w:tcW w:w="3993" w:type="dxa"/>
            <w:tcBorders>
              <w:top w:val="nil"/>
              <w:left w:val="nil"/>
              <w:bottom w:val="single" w:sz="4" w:space="0" w:color="auto"/>
              <w:right w:val="single" w:sz="4" w:space="0" w:color="auto"/>
            </w:tcBorders>
            <w:shd w:val="clear" w:color="auto" w:fill="auto"/>
            <w:noWrap/>
            <w:vAlign w:val="bottom"/>
            <w:hideMark/>
          </w:tcPr>
          <w:p w14:paraId="7A13470B" w14:textId="77777777" w:rsidR="005402E8" w:rsidRPr="00D819C0" w:rsidRDefault="005402E8" w:rsidP="006E13EC">
            <w:pPr>
              <w:jc w:val="center"/>
              <w:rPr>
                <w:color w:val="000000"/>
                <w:sz w:val="28"/>
                <w:szCs w:val="28"/>
              </w:rPr>
            </w:pPr>
            <w:r w:rsidRPr="00D819C0">
              <w:rPr>
                <w:color w:val="000000"/>
                <w:sz w:val="28"/>
                <w:szCs w:val="28"/>
              </w:rPr>
              <w:t>1.430413</w:t>
            </w:r>
          </w:p>
        </w:tc>
      </w:tr>
      <w:tr w:rsidR="005402E8" w:rsidRPr="00D819C0" w14:paraId="40131685"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27A73993" w14:textId="77777777" w:rsidR="005402E8" w:rsidRPr="00D819C0" w:rsidRDefault="005402E8" w:rsidP="006E13EC">
            <w:pPr>
              <w:jc w:val="center"/>
              <w:rPr>
                <w:color w:val="000000"/>
                <w:sz w:val="28"/>
                <w:szCs w:val="28"/>
              </w:rPr>
            </w:pPr>
            <w:r w:rsidRPr="00D819C0">
              <w:rPr>
                <w:color w:val="000000"/>
                <w:sz w:val="28"/>
                <w:szCs w:val="28"/>
              </w:rPr>
              <w:t>Коэф. вариации</w:t>
            </w:r>
          </w:p>
        </w:tc>
        <w:tc>
          <w:tcPr>
            <w:tcW w:w="3993" w:type="dxa"/>
            <w:tcBorders>
              <w:top w:val="nil"/>
              <w:left w:val="nil"/>
              <w:bottom w:val="single" w:sz="4" w:space="0" w:color="auto"/>
              <w:right w:val="single" w:sz="4" w:space="0" w:color="auto"/>
            </w:tcBorders>
            <w:shd w:val="clear" w:color="auto" w:fill="auto"/>
            <w:noWrap/>
            <w:vAlign w:val="bottom"/>
            <w:hideMark/>
          </w:tcPr>
          <w:p w14:paraId="555885D5" w14:textId="77777777" w:rsidR="005402E8" w:rsidRPr="00D819C0" w:rsidRDefault="005402E8" w:rsidP="006E13EC">
            <w:pPr>
              <w:jc w:val="center"/>
              <w:rPr>
                <w:color w:val="000000"/>
                <w:sz w:val="28"/>
                <w:szCs w:val="28"/>
              </w:rPr>
            </w:pPr>
            <w:r w:rsidRPr="00D819C0">
              <w:rPr>
                <w:color w:val="000000"/>
                <w:sz w:val="28"/>
                <w:szCs w:val="28"/>
              </w:rPr>
              <w:t>0.86</w:t>
            </w:r>
          </w:p>
        </w:tc>
      </w:tr>
      <w:tr w:rsidR="005402E8" w:rsidRPr="00D819C0" w14:paraId="7D41AB80"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753B380" w14:textId="77777777" w:rsidR="005402E8" w:rsidRPr="00D819C0" w:rsidRDefault="005402E8" w:rsidP="006E13EC">
            <w:pPr>
              <w:jc w:val="center"/>
              <w:rPr>
                <w:color w:val="000000"/>
                <w:sz w:val="28"/>
                <w:szCs w:val="28"/>
              </w:rPr>
            </w:pPr>
            <w:r w:rsidRPr="00D819C0">
              <w:rPr>
                <w:color w:val="000000"/>
                <w:sz w:val="28"/>
                <w:szCs w:val="28"/>
              </w:rPr>
              <w:t>Мода (Непрерывная)</w:t>
            </w:r>
          </w:p>
        </w:tc>
        <w:tc>
          <w:tcPr>
            <w:tcW w:w="3993" w:type="dxa"/>
            <w:tcBorders>
              <w:top w:val="nil"/>
              <w:left w:val="nil"/>
              <w:bottom w:val="single" w:sz="4" w:space="0" w:color="auto"/>
              <w:right w:val="single" w:sz="4" w:space="0" w:color="auto"/>
            </w:tcBorders>
            <w:shd w:val="clear" w:color="auto" w:fill="auto"/>
            <w:noWrap/>
            <w:vAlign w:val="bottom"/>
            <w:hideMark/>
          </w:tcPr>
          <w:p w14:paraId="2119FE68" w14:textId="77777777" w:rsidR="005402E8" w:rsidRPr="00D819C0" w:rsidRDefault="005402E8" w:rsidP="006E13EC">
            <w:pPr>
              <w:jc w:val="center"/>
              <w:rPr>
                <w:color w:val="000000"/>
                <w:sz w:val="28"/>
                <w:szCs w:val="28"/>
              </w:rPr>
            </w:pPr>
            <w:r w:rsidRPr="00D819C0">
              <w:rPr>
                <w:color w:val="000000"/>
                <w:sz w:val="28"/>
                <w:szCs w:val="28"/>
              </w:rPr>
              <w:t>1.1611</w:t>
            </w:r>
          </w:p>
        </w:tc>
      </w:tr>
      <w:tr w:rsidR="005402E8" w:rsidRPr="00D819C0" w14:paraId="072B9435"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B5D57E4" w14:textId="77777777" w:rsidR="005402E8" w:rsidRPr="00D819C0" w:rsidRDefault="005402E8" w:rsidP="006E13EC">
            <w:pPr>
              <w:jc w:val="center"/>
              <w:rPr>
                <w:color w:val="000000"/>
                <w:sz w:val="28"/>
                <w:szCs w:val="28"/>
              </w:rPr>
            </w:pPr>
            <w:r w:rsidRPr="00D819C0">
              <w:rPr>
                <w:color w:val="000000"/>
                <w:sz w:val="28"/>
                <w:szCs w:val="28"/>
              </w:rPr>
              <w:t>Размер бина</w:t>
            </w:r>
          </w:p>
        </w:tc>
        <w:tc>
          <w:tcPr>
            <w:tcW w:w="3993" w:type="dxa"/>
            <w:tcBorders>
              <w:top w:val="nil"/>
              <w:left w:val="nil"/>
              <w:bottom w:val="single" w:sz="4" w:space="0" w:color="auto"/>
              <w:right w:val="single" w:sz="4" w:space="0" w:color="auto"/>
            </w:tcBorders>
            <w:shd w:val="clear" w:color="auto" w:fill="auto"/>
            <w:noWrap/>
            <w:vAlign w:val="bottom"/>
            <w:hideMark/>
          </w:tcPr>
          <w:p w14:paraId="2701B28D" w14:textId="77777777" w:rsidR="005402E8" w:rsidRPr="00D819C0" w:rsidRDefault="005402E8" w:rsidP="006E13EC">
            <w:pPr>
              <w:jc w:val="center"/>
              <w:rPr>
                <w:color w:val="000000"/>
                <w:sz w:val="28"/>
                <w:szCs w:val="28"/>
              </w:rPr>
            </w:pPr>
            <w:r w:rsidRPr="00D819C0">
              <w:rPr>
                <w:color w:val="000000"/>
                <w:sz w:val="28"/>
                <w:szCs w:val="28"/>
              </w:rPr>
              <w:t>0.050</w:t>
            </w:r>
          </w:p>
        </w:tc>
      </w:tr>
      <w:tr w:rsidR="005402E8" w:rsidRPr="00D819C0" w14:paraId="79197749"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2DE16596" w14:textId="77777777" w:rsidR="005402E8" w:rsidRPr="00D819C0" w:rsidRDefault="005402E8" w:rsidP="006E13EC">
            <w:pPr>
              <w:jc w:val="center"/>
              <w:rPr>
                <w:color w:val="000000"/>
                <w:sz w:val="28"/>
                <w:szCs w:val="28"/>
              </w:rPr>
            </w:pPr>
            <w:r w:rsidRPr="00D819C0">
              <w:rPr>
                <w:color w:val="000000"/>
                <w:sz w:val="28"/>
                <w:szCs w:val="28"/>
              </w:rPr>
              <w:t>Мода (Дискретная)</w:t>
            </w:r>
          </w:p>
        </w:tc>
        <w:tc>
          <w:tcPr>
            <w:tcW w:w="3993" w:type="dxa"/>
            <w:tcBorders>
              <w:top w:val="nil"/>
              <w:left w:val="nil"/>
              <w:bottom w:val="single" w:sz="4" w:space="0" w:color="auto"/>
              <w:right w:val="single" w:sz="4" w:space="0" w:color="auto"/>
            </w:tcBorders>
            <w:shd w:val="clear" w:color="auto" w:fill="auto"/>
            <w:noWrap/>
            <w:vAlign w:val="bottom"/>
            <w:hideMark/>
          </w:tcPr>
          <w:p w14:paraId="3B02E50A" w14:textId="77777777" w:rsidR="005402E8" w:rsidRPr="00D819C0" w:rsidRDefault="005402E8" w:rsidP="006E13EC">
            <w:pPr>
              <w:jc w:val="center"/>
              <w:rPr>
                <w:color w:val="000000"/>
                <w:sz w:val="28"/>
                <w:szCs w:val="28"/>
              </w:rPr>
            </w:pPr>
            <w:r w:rsidRPr="00D819C0">
              <w:rPr>
                <w:color w:val="000000"/>
                <w:sz w:val="28"/>
                <w:szCs w:val="28"/>
              </w:rPr>
              <w:t>2.288</w:t>
            </w:r>
          </w:p>
        </w:tc>
      </w:tr>
      <w:tr w:rsidR="005402E8" w:rsidRPr="00D819C0" w14:paraId="2946440F"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610236BC" w14:textId="77777777" w:rsidR="005402E8" w:rsidRPr="00D819C0" w:rsidRDefault="005402E8" w:rsidP="006E13EC">
            <w:pPr>
              <w:jc w:val="center"/>
              <w:rPr>
                <w:color w:val="000000"/>
                <w:sz w:val="28"/>
                <w:szCs w:val="28"/>
              </w:rPr>
            </w:pPr>
            <w:r w:rsidRPr="00D819C0">
              <w:rPr>
                <w:color w:val="000000"/>
                <w:sz w:val="28"/>
                <w:szCs w:val="28"/>
              </w:rPr>
              <w:t>Частота</w:t>
            </w:r>
          </w:p>
        </w:tc>
        <w:tc>
          <w:tcPr>
            <w:tcW w:w="3993" w:type="dxa"/>
            <w:tcBorders>
              <w:top w:val="nil"/>
              <w:left w:val="nil"/>
              <w:bottom w:val="single" w:sz="4" w:space="0" w:color="auto"/>
              <w:right w:val="single" w:sz="4" w:space="0" w:color="auto"/>
            </w:tcBorders>
            <w:shd w:val="clear" w:color="auto" w:fill="auto"/>
            <w:noWrap/>
            <w:vAlign w:val="bottom"/>
            <w:hideMark/>
          </w:tcPr>
          <w:p w14:paraId="2CFAB6DF" w14:textId="77777777" w:rsidR="005402E8" w:rsidRPr="00D819C0" w:rsidRDefault="005402E8" w:rsidP="006E13EC">
            <w:pPr>
              <w:jc w:val="center"/>
              <w:rPr>
                <w:color w:val="000000"/>
                <w:sz w:val="28"/>
                <w:szCs w:val="28"/>
              </w:rPr>
            </w:pPr>
            <w:r w:rsidRPr="00D819C0">
              <w:rPr>
                <w:color w:val="000000"/>
                <w:sz w:val="28"/>
                <w:szCs w:val="28"/>
              </w:rPr>
              <w:t>24</w:t>
            </w:r>
          </w:p>
        </w:tc>
      </w:tr>
      <w:tr w:rsidR="005402E8" w:rsidRPr="00D819C0" w14:paraId="07F0B686"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07ADAC06" w14:textId="77777777" w:rsidR="005402E8" w:rsidRPr="00D819C0" w:rsidRDefault="005402E8" w:rsidP="006E13EC">
            <w:pPr>
              <w:jc w:val="center"/>
              <w:rPr>
                <w:color w:val="000000"/>
                <w:sz w:val="28"/>
                <w:szCs w:val="28"/>
              </w:rPr>
            </w:pPr>
            <w:r w:rsidRPr="00D819C0">
              <w:rPr>
                <w:color w:val="000000"/>
                <w:sz w:val="28"/>
                <w:szCs w:val="28"/>
              </w:rPr>
              <w:t>Медиана</w:t>
            </w:r>
          </w:p>
        </w:tc>
        <w:tc>
          <w:tcPr>
            <w:tcW w:w="3993" w:type="dxa"/>
            <w:tcBorders>
              <w:top w:val="nil"/>
              <w:left w:val="nil"/>
              <w:bottom w:val="single" w:sz="4" w:space="0" w:color="auto"/>
              <w:right w:val="single" w:sz="4" w:space="0" w:color="auto"/>
            </w:tcBorders>
            <w:shd w:val="clear" w:color="auto" w:fill="auto"/>
            <w:noWrap/>
            <w:vAlign w:val="bottom"/>
            <w:hideMark/>
          </w:tcPr>
          <w:p w14:paraId="2CAD1AFA" w14:textId="77777777" w:rsidR="005402E8" w:rsidRPr="00D819C0" w:rsidRDefault="005402E8" w:rsidP="006E13EC">
            <w:pPr>
              <w:jc w:val="center"/>
              <w:rPr>
                <w:color w:val="000000"/>
                <w:sz w:val="28"/>
                <w:szCs w:val="28"/>
              </w:rPr>
            </w:pPr>
            <w:r w:rsidRPr="00D819C0">
              <w:rPr>
                <w:color w:val="000000"/>
                <w:sz w:val="28"/>
                <w:szCs w:val="28"/>
              </w:rPr>
              <w:t>1.2765</w:t>
            </w:r>
          </w:p>
        </w:tc>
      </w:tr>
      <w:tr w:rsidR="005402E8" w:rsidRPr="00D819C0" w14:paraId="5CF5500D"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896F405" w14:textId="77777777" w:rsidR="005402E8" w:rsidRPr="00D819C0" w:rsidRDefault="005402E8" w:rsidP="006E13EC">
            <w:pPr>
              <w:jc w:val="center"/>
              <w:rPr>
                <w:color w:val="000000"/>
                <w:sz w:val="28"/>
                <w:szCs w:val="28"/>
              </w:rPr>
            </w:pPr>
            <w:r w:rsidRPr="00D819C0">
              <w:rPr>
                <w:color w:val="000000"/>
                <w:sz w:val="28"/>
                <w:szCs w:val="28"/>
              </w:rPr>
              <w:t>Интерквартальный размах</w:t>
            </w:r>
          </w:p>
        </w:tc>
        <w:tc>
          <w:tcPr>
            <w:tcW w:w="3993" w:type="dxa"/>
            <w:tcBorders>
              <w:top w:val="nil"/>
              <w:left w:val="nil"/>
              <w:bottom w:val="single" w:sz="4" w:space="0" w:color="auto"/>
              <w:right w:val="single" w:sz="4" w:space="0" w:color="auto"/>
            </w:tcBorders>
            <w:shd w:val="clear" w:color="auto" w:fill="auto"/>
            <w:noWrap/>
            <w:vAlign w:val="bottom"/>
            <w:hideMark/>
          </w:tcPr>
          <w:p w14:paraId="121C2648" w14:textId="77777777" w:rsidR="005402E8" w:rsidRPr="00D819C0" w:rsidRDefault="005402E8" w:rsidP="006E13EC">
            <w:pPr>
              <w:jc w:val="center"/>
              <w:rPr>
                <w:color w:val="000000"/>
                <w:sz w:val="28"/>
                <w:szCs w:val="28"/>
              </w:rPr>
            </w:pPr>
            <w:r w:rsidRPr="00D819C0">
              <w:rPr>
                <w:color w:val="000000"/>
                <w:sz w:val="28"/>
                <w:szCs w:val="28"/>
              </w:rPr>
              <w:t>0.834</w:t>
            </w:r>
          </w:p>
        </w:tc>
      </w:tr>
      <w:tr w:rsidR="005402E8" w:rsidRPr="00D819C0" w14:paraId="7B2AC1B9"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4A0CEFE5" w14:textId="77777777" w:rsidR="005402E8" w:rsidRPr="00D819C0" w:rsidRDefault="005402E8" w:rsidP="006E13EC">
            <w:pPr>
              <w:jc w:val="center"/>
              <w:rPr>
                <w:color w:val="000000"/>
                <w:sz w:val="28"/>
                <w:szCs w:val="28"/>
              </w:rPr>
            </w:pPr>
            <w:r w:rsidRPr="00D819C0">
              <w:rPr>
                <w:color w:val="000000"/>
                <w:sz w:val="28"/>
                <w:szCs w:val="28"/>
              </w:rPr>
              <w:t>Кол-во выпадающих значений</w:t>
            </w:r>
          </w:p>
        </w:tc>
        <w:tc>
          <w:tcPr>
            <w:tcW w:w="3993" w:type="dxa"/>
            <w:tcBorders>
              <w:top w:val="nil"/>
              <w:left w:val="nil"/>
              <w:bottom w:val="single" w:sz="4" w:space="0" w:color="auto"/>
              <w:right w:val="single" w:sz="4" w:space="0" w:color="auto"/>
            </w:tcBorders>
            <w:shd w:val="clear" w:color="auto" w:fill="auto"/>
            <w:noWrap/>
            <w:vAlign w:val="bottom"/>
            <w:hideMark/>
          </w:tcPr>
          <w:p w14:paraId="6D5BF09E" w14:textId="77777777" w:rsidR="005402E8" w:rsidRPr="00D819C0" w:rsidRDefault="005402E8" w:rsidP="006E13EC">
            <w:pPr>
              <w:jc w:val="center"/>
              <w:rPr>
                <w:color w:val="000000"/>
                <w:sz w:val="28"/>
                <w:szCs w:val="28"/>
              </w:rPr>
            </w:pPr>
            <w:r w:rsidRPr="00D819C0">
              <w:rPr>
                <w:color w:val="000000"/>
                <w:sz w:val="28"/>
                <w:szCs w:val="28"/>
              </w:rPr>
              <w:t>45</w:t>
            </w:r>
          </w:p>
        </w:tc>
      </w:tr>
      <w:tr w:rsidR="005402E8" w:rsidRPr="00D819C0" w14:paraId="3C769DF1"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256DECD" w14:textId="77777777" w:rsidR="005402E8" w:rsidRPr="00D819C0" w:rsidRDefault="005402E8" w:rsidP="006E13EC">
            <w:pPr>
              <w:jc w:val="center"/>
              <w:rPr>
                <w:color w:val="000000"/>
                <w:sz w:val="28"/>
                <w:szCs w:val="28"/>
              </w:rPr>
            </w:pPr>
            <w:r w:rsidRPr="00D819C0">
              <w:rPr>
                <w:color w:val="000000"/>
                <w:sz w:val="28"/>
                <w:szCs w:val="28"/>
              </w:rPr>
              <w:t>Кол-во обратных величин</w:t>
            </w:r>
          </w:p>
        </w:tc>
        <w:tc>
          <w:tcPr>
            <w:tcW w:w="3993" w:type="dxa"/>
            <w:tcBorders>
              <w:top w:val="nil"/>
              <w:left w:val="nil"/>
              <w:bottom w:val="single" w:sz="4" w:space="0" w:color="auto"/>
              <w:right w:val="single" w:sz="4" w:space="0" w:color="auto"/>
            </w:tcBorders>
            <w:shd w:val="clear" w:color="auto" w:fill="auto"/>
            <w:noWrap/>
            <w:vAlign w:val="bottom"/>
            <w:hideMark/>
          </w:tcPr>
          <w:p w14:paraId="49AE3D68" w14:textId="77777777" w:rsidR="005402E8" w:rsidRPr="00D819C0" w:rsidRDefault="005402E8" w:rsidP="006E13EC">
            <w:pPr>
              <w:jc w:val="center"/>
              <w:rPr>
                <w:color w:val="000000"/>
                <w:sz w:val="28"/>
                <w:szCs w:val="28"/>
              </w:rPr>
            </w:pPr>
            <w:r w:rsidRPr="00D819C0">
              <w:rPr>
                <w:color w:val="000000"/>
                <w:sz w:val="28"/>
                <w:szCs w:val="28"/>
              </w:rPr>
              <w:t>544.000</w:t>
            </w:r>
          </w:p>
        </w:tc>
      </w:tr>
      <w:tr w:rsidR="005402E8" w:rsidRPr="00D819C0" w14:paraId="54F1AD1A"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2D95F441" w14:textId="77777777" w:rsidR="005402E8" w:rsidRPr="00D819C0" w:rsidRDefault="005402E8" w:rsidP="006E13EC">
            <w:pPr>
              <w:jc w:val="center"/>
              <w:rPr>
                <w:color w:val="000000"/>
                <w:sz w:val="28"/>
                <w:szCs w:val="28"/>
              </w:rPr>
            </w:pPr>
            <w:r w:rsidRPr="00D819C0">
              <w:rPr>
                <w:color w:val="000000"/>
                <w:sz w:val="28"/>
                <w:szCs w:val="28"/>
              </w:rPr>
              <w:t>Гармоническое среднее</w:t>
            </w:r>
          </w:p>
        </w:tc>
        <w:tc>
          <w:tcPr>
            <w:tcW w:w="3993" w:type="dxa"/>
            <w:tcBorders>
              <w:top w:val="nil"/>
              <w:left w:val="nil"/>
              <w:bottom w:val="single" w:sz="4" w:space="0" w:color="auto"/>
              <w:right w:val="single" w:sz="4" w:space="0" w:color="auto"/>
            </w:tcBorders>
            <w:shd w:val="clear" w:color="auto" w:fill="auto"/>
            <w:noWrap/>
            <w:vAlign w:val="bottom"/>
            <w:hideMark/>
          </w:tcPr>
          <w:p w14:paraId="6CC822F3" w14:textId="77777777" w:rsidR="005402E8" w:rsidRPr="00D819C0" w:rsidRDefault="005402E8" w:rsidP="006E13EC">
            <w:pPr>
              <w:jc w:val="center"/>
              <w:rPr>
                <w:color w:val="000000"/>
                <w:sz w:val="28"/>
                <w:szCs w:val="28"/>
              </w:rPr>
            </w:pPr>
            <w:r w:rsidRPr="00D819C0">
              <w:rPr>
                <w:color w:val="000000"/>
                <w:sz w:val="28"/>
                <w:szCs w:val="28"/>
              </w:rPr>
              <w:t>1.233</w:t>
            </w:r>
          </w:p>
        </w:tc>
      </w:tr>
      <w:tr w:rsidR="005402E8" w:rsidRPr="00D819C0" w14:paraId="1EAD726F" w14:textId="77777777" w:rsidTr="006E13EC">
        <w:trPr>
          <w:trHeight w:val="78"/>
          <w:jc w:val="center"/>
        </w:trPr>
        <w:tc>
          <w:tcPr>
            <w:tcW w:w="8248" w:type="dxa"/>
            <w:gridSpan w:val="2"/>
            <w:tcBorders>
              <w:top w:val="nil"/>
              <w:left w:val="single" w:sz="4" w:space="0" w:color="auto"/>
              <w:bottom w:val="single" w:sz="4" w:space="0" w:color="auto"/>
              <w:right w:val="single" w:sz="4" w:space="0" w:color="auto"/>
            </w:tcBorders>
            <w:shd w:val="clear" w:color="auto" w:fill="auto"/>
            <w:vAlign w:val="center"/>
          </w:tcPr>
          <w:p w14:paraId="568A9CC7" w14:textId="77777777" w:rsidR="005402E8" w:rsidRPr="00D819C0" w:rsidRDefault="005402E8" w:rsidP="006E13EC">
            <w:pPr>
              <w:jc w:val="center"/>
              <w:rPr>
                <w:b/>
                <w:color w:val="000000"/>
                <w:sz w:val="28"/>
                <w:szCs w:val="28"/>
              </w:rPr>
            </w:pPr>
            <w:r w:rsidRPr="00D819C0">
              <w:rPr>
                <w:rFonts w:eastAsiaTheme="minorHAnsi"/>
                <w:b/>
                <w:bCs/>
                <w:color w:val="000000"/>
                <w:sz w:val="28"/>
                <w:szCs w:val="28"/>
                <w:lang w:eastAsia="en-US"/>
              </w:rPr>
              <w:t xml:space="preserve">Логарифмическая статистика </w:t>
            </w:r>
            <w:r w:rsidRPr="00D819C0">
              <w:rPr>
                <w:rFonts w:eastAsiaTheme="minorHAnsi"/>
                <w:b/>
                <w:bCs/>
                <w:color w:val="000000"/>
                <w:sz w:val="28"/>
                <w:szCs w:val="28"/>
                <w:lang w:val="en-US" w:eastAsia="en-US"/>
              </w:rPr>
              <w:t>A</w:t>
            </w:r>
            <w:r w:rsidRPr="00D819C0">
              <w:rPr>
                <w:rFonts w:eastAsiaTheme="minorHAnsi"/>
                <w:b/>
                <w:bCs/>
                <w:color w:val="000000"/>
                <w:sz w:val="28"/>
                <w:szCs w:val="28"/>
                <w:lang w:eastAsia="en-US"/>
              </w:rPr>
              <w:t>u</w:t>
            </w:r>
          </w:p>
        </w:tc>
      </w:tr>
      <w:tr w:rsidR="005402E8" w:rsidRPr="00D819C0" w14:paraId="1E127B70"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7F0BD4A0" w14:textId="77777777" w:rsidR="005402E8" w:rsidRPr="00D819C0" w:rsidRDefault="005402E8" w:rsidP="006E13EC">
            <w:pPr>
              <w:jc w:val="center"/>
              <w:rPr>
                <w:color w:val="000000"/>
                <w:sz w:val="28"/>
                <w:szCs w:val="28"/>
              </w:rPr>
            </w:pPr>
            <w:r w:rsidRPr="00D819C0">
              <w:rPr>
                <w:color w:val="000000"/>
                <w:sz w:val="28"/>
                <w:szCs w:val="28"/>
              </w:rPr>
              <w:t>Количество Ln</w:t>
            </w:r>
          </w:p>
        </w:tc>
        <w:tc>
          <w:tcPr>
            <w:tcW w:w="3993" w:type="dxa"/>
            <w:tcBorders>
              <w:top w:val="nil"/>
              <w:left w:val="nil"/>
              <w:bottom w:val="single" w:sz="4" w:space="0" w:color="auto"/>
              <w:right w:val="single" w:sz="4" w:space="0" w:color="auto"/>
            </w:tcBorders>
            <w:shd w:val="clear" w:color="auto" w:fill="auto"/>
            <w:noWrap/>
            <w:vAlign w:val="bottom"/>
            <w:hideMark/>
          </w:tcPr>
          <w:p w14:paraId="03E90932" w14:textId="77777777" w:rsidR="005402E8" w:rsidRPr="00D819C0" w:rsidRDefault="005402E8" w:rsidP="006E13EC">
            <w:pPr>
              <w:jc w:val="center"/>
              <w:rPr>
                <w:color w:val="000000"/>
                <w:sz w:val="28"/>
                <w:szCs w:val="28"/>
              </w:rPr>
            </w:pPr>
            <w:r w:rsidRPr="00D819C0">
              <w:rPr>
                <w:color w:val="000000"/>
                <w:sz w:val="28"/>
                <w:szCs w:val="28"/>
              </w:rPr>
              <w:t>544.000</w:t>
            </w:r>
          </w:p>
        </w:tc>
      </w:tr>
      <w:tr w:rsidR="005402E8" w:rsidRPr="00D819C0" w14:paraId="2579B9C8"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46163AF9" w14:textId="77777777" w:rsidR="005402E8" w:rsidRPr="00D819C0" w:rsidRDefault="005402E8" w:rsidP="006E13EC">
            <w:pPr>
              <w:jc w:val="center"/>
              <w:rPr>
                <w:color w:val="000000"/>
                <w:sz w:val="28"/>
                <w:szCs w:val="28"/>
              </w:rPr>
            </w:pPr>
            <w:r w:rsidRPr="00D819C0">
              <w:rPr>
                <w:color w:val="000000"/>
                <w:sz w:val="28"/>
                <w:szCs w:val="28"/>
              </w:rPr>
              <w:t>Ln среднего</w:t>
            </w:r>
          </w:p>
        </w:tc>
        <w:tc>
          <w:tcPr>
            <w:tcW w:w="3993" w:type="dxa"/>
            <w:tcBorders>
              <w:top w:val="nil"/>
              <w:left w:val="nil"/>
              <w:bottom w:val="single" w:sz="4" w:space="0" w:color="auto"/>
              <w:right w:val="single" w:sz="4" w:space="0" w:color="auto"/>
            </w:tcBorders>
            <w:shd w:val="clear" w:color="auto" w:fill="auto"/>
            <w:noWrap/>
            <w:vAlign w:val="bottom"/>
            <w:hideMark/>
          </w:tcPr>
          <w:p w14:paraId="5DE140A4" w14:textId="77777777" w:rsidR="005402E8" w:rsidRPr="00D819C0" w:rsidRDefault="005402E8" w:rsidP="006E13EC">
            <w:pPr>
              <w:jc w:val="center"/>
              <w:rPr>
                <w:color w:val="000000"/>
                <w:sz w:val="28"/>
                <w:szCs w:val="28"/>
              </w:rPr>
            </w:pPr>
            <w:r w:rsidRPr="00D819C0">
              <w:rPr>
                <w:color w:val="000000"/>
                <w:sz w:val="28"/>
                <w:szCs w:val="28"/>
              </w:rPr>
              <w:t>0.324</w:t>
            </w:r>
          </w:p>
        </w:tc>
      </w:tr>
      <w:tr w:rsidR="005402E8" w:rsidRPr="00D819C0" w14:paraId="3469E826"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49D8FE34" w14:textId="77777777" w:rsidR="005402E8" w:rsidRPr="00D819C0" w:rsidRDefault="005402E8" w:rsidP="006E13EC">
            <w:pPr>
              <w:jc w:val="center"/>
              <w:rPr>
                <w:color w:val="000000"/>
                <w:sz w:val="28"/>
                <w:szCs w:val="28"/>
              </w:rPr>
            </w:pPr>
            <w:r w:rsidRPr="00D819C0">
              <w:rPr>
                <w:color w:val="000000"/>
                <w:sz w:val="28"/>
                <w:szCs w:val="28"/>
              </w:rPr>
              <w:t>Геометрическое среднее</w:t>
            </w:r>
          </w:p>
        </w:tc>
        <w:tc>
          <w:tcPr>
            <w:tcW w:w="3993" w:type="dxa"/>
            <w:tcBorders>
              <w:top w:val="nil"/>
              <w:left w:val="nil"/>
              <w:bottom w:val="single" w:sz="4" w:space="0" w:color="auto"/>
              <w:right w:val="single" w:sz="4" w:space="0" w:color="auto"/>
            </w:tcBorders>
            <w:shd w:val="clear" w:color="auto" w:fill="auto"/>
            <w:noWrap/>
            <w:vAlign w:val="bottom"/>
            <w:hideMark/>
          </w:tcPr>
          <w:p w14:paraId="249CF4D9" w14:textId="77777777" w:rsidR="005402E8" w:rsidRPr="00D819C0" w:rsidRDefault="005402E8" w:rsidP="006E13EC">
            <w:pPr>
              <w:jc w:val="center"/>
              <w:rPr>
                <w:color w:val="000000"/>
                <w:sz w:val="28"/>
                <w:szCs w:val="28"/>
              </w:rPr>
            </w:pPr>
            <w:r w:rsidRPr="00D819C0">
              <w:rPr>
                <w:color w:val="000000"/>
                <w:sz w:val="28"/>
                <w:szCs w:val="28"/>
              </w:rPr>
              <w:t>1.383</w:t>
            </w:r>
          </w:p>
        </w:tc>
      </w:tr>
      <w:tr w:rsidR="005402E8" w:rsidRPr="00D819C0" w14:paraId="6292C12E"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DFBBFF0" w14:textId="77777777" w:rsidR="005402E8" w:rsidRPr="00D819C0" w:rsidRDefault="005402E8" w:rsidP="006E13EC">
            <w:pPr>
              <w:jc w:val="center"/>
              <w:rPr>
                <w:color w:val="000000"/>
                <w:sz w:val="28"/>
                <w:szCs w:val="28"/>
              </w:rPr>
            </w:pPr>
            <w:r w:rsidRPr="00D819C0">
              <w:rPr>
                <w:color w:val="000000"/>
                <w:sz w:val="28"/>
                <w:szCs w:val="28"/>
              </w:rPr>
              <w:t>Геометрич. стд. откл.</w:t>
            </w:r>
          </w:p>
        </w:tc>
        <w:tc>
          <w:tcPr>
            <w:tcW w:w="3993" w:type="dxa"/>
            <w:tcBorders>
              <w:top w:val="nil"/>
              <w:left w:val="nil"/>
              <w:bottom w:val="single" w:sz="4" w:space="0" w:color="auto"/>
              <w:right w:val="single" w:sz="4" w:space="0" w:color="auto"/>
            </w:tcBorders>
            <w:shd w:val="clear" w:color="auto" w:fill="auto"/>
            <w:noWrap/>
            <w:vAlign w:val="bottom"/>
            <w:hideMark/>
          </w:tcPr>
          <w:p w14:paraId="1DFF34A1" w14:textId="77777777" w:rsidR="005402E8" w:rsidRPr="00D819C0" w:rsidRDefault="005402E8" w:rsidP="006E13EC">
            <w:pPr>
              <w:jc w:val="center"/>
              <w:rPr>
                <w:color w:val="000000"/>
                <w:sz w:val="28"/>
                <w:szCs w:val="28"/>
              </w:rPr>
            </w:pPr>
            <w:r w:rsidRPr="00D819C0">
              <w:rPr>
                <w:color w:val="000000"/>
                <w:sz w:val="28"/>
                <w:szCs w:val="28"/>
              </w:rPr>
              <w:t>1.708</w:t>
            </w:r>
          </w:p>
        </w:tc>
      </w:tr>
      <w:tr w:rsidR="005402E8" w:rsidRPr="00D819C0" w14:paraId="2D03545E"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309E07F" w14:textId="77777777" w:rsidR="005402E8" w:rsidRPr="00D819C0" w:rsidRDefault="005402E8" w:rsidP="006E13EC">
            <w:pPr>
              <w:jc w:val="center"/>
              <w:rPr>
                <w:color w:val="000000"/>
                <w:sz w:val="28"/>
                <w:szCs w:val="28"/>
              </w:rPr>
            </w:pPr>
            <w:r w:rsidRPr="00D819C0">
              <w:rPr>
                <w:color w:val="000000"/>
                <w:sz w:val="28"/>
                <w:szCs w:val="28"/>
              </w:rPr>
              <w:lastRenderedPageBreak/>
              <w:t>Дисперсия нат. логарифма</w:t>
            </w:r>
          </w:p>
        </w:tc>
        <w:tc>
          <w:tcPr>
            <w:tcW w:w="3993" w:type="dxa"/>
            <w:tcBorders>
              <w:top w:val="nil"/>
              <w:left w:val="nil"/>
              <w:bottom w:val="single" w:sz="4" w:space="0" w:color="auto"/>
              <w:right w:val="single" w:sz="4" w:space="0" w:color="auto"/>
            </w:tcBorders>
            <w:shd w:val="clear" w:color="auto" w:fill="auto"/>
            <w:noWrap/>
            <w:vAlign w:val="bottom"/>
            <w:hideMark/>
          </w:tcPr>
          <w:p w14:paraId="1CF6395D" w14:textId="77777777" w:rsidR="005402E8" w:rsidRPr="00D819C0" w:rsidRDefault="005402E8" w:rsidP="006E13EC">
            <w:pPr>
              <w:jc w:val="center"/>
              <w:rPr>
                <w:color w:val="000000"/>
                <w:sz w:val="28"/>
                <w:szCs w:val="28"/>
              </w:rPr>
            </w:pPr>
            <w:r w:rsidRPr="00D819C0">
              <w:rPr>
                <w:color w:val="000000"/>
                <w:sz w:val="28"/>
                <w:szCs w:val="28"/>
              </w:rPr>
              <w:t>0.287</w:t>
            </w:r>
          </w:p>
        </w:tc>
      </w:tr>
      <w:tr w:rsidR="005402E8" w:rsidRPr="00D819C0" w14:paraId="0BEB0271"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73C85ABC" w14:textId="77777777" w:rsidR="005402E8" w:rsidRPr="00D819C0" w:rsidRDefault="005402E8" w:rsidP="006E13EC">
            <w:pPr>
              <w:jc w:val="center"/>
              <w:rPr>
                <w:color w:val="000000"/>
                <w:sz w:val="28"/>
                <w:szCs w:val="28"/>
              </w:rPr>
            </w:pPr>
            <w:r w:rsidRPr="00D819C0">
              <w:rPr>
                <w:color w:val="000000"/>
                <w:sz w:val="28"/>
                <w:szCs w:val="28"/>
              </w:rPr>
              <w:t>Стд. откл. Ln</w:t>
            </w:r>
          </w:p>
        </w:tc>
        <w:tc>
          <w:tcPr>
            <w:tcW w:w="3993" w:type="dxa"/>
            <w:tcBorders>
              <w:top w:val="nil"/>
              <w:left w:val="nil"/>
              <w:bottom w:val="single" w:sz="4" w:space="0" w:color="auto"/>
              <w:right w:val="single" w:sz="4" w:space="0" w:color="auto"/>
            </w:tcBorders>
            <w:shd w:val="clear" w:color="auto" w:fill="auto"/>
            <w:noWrap/>
            <w:vAlign w:val="bottom"/>
            <w:hideMark/>
          </w:tcPr>
          <w:p w14:paraId="684DCE2A" w14:textId="77777777" w:rsidR="005402E8" w:rsidRPr="00D819C0" w:rsidRDefault="005402E8" w:rsidP="006E13EC">
            <w:pPr>
              <w:jc w:val="center"/>
              <w:rPr>
                <w:color w:val="000000"/>
                <w:sz w:val="28"/>
                <w:szCs w:val="28"/>
              </w:rPr>
            </w:pPr>
            <w:r w:rsidRPr="00D819C0">
              <w:rPr>
                <w:color w:val="000000"/>
                <w:sz w:val="28"/>
                <w:szCs w:val="28"/>
              </w:rPr>
              <w:t>0.535</w:t>
            </w:r>
          </w:p>
        </w:tc>
      </w:tr>
      <w:tr w:rsidR="005402E8" w:rsidRPr="00D819C0" w14:paraId="0AC15EF7"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51C97314" w14:textId="77777777" w:rsidR="005402E8" w:rsidRPr="00D819C0" w:rsidRDefault="005402E8" w:rsidP="006E13EC">
            <w:pPr>
              <w:jc w:val="center"/>
              <w:rPr>
                <w:color w:val="000000"/>
                <w:sz w:val="28"/>
                <w:szCs w:val="28"/>
              </w:rPr>
            </w:pPr>
            <w:r w:rsidRPr="00D819C0">
              <w:rPr>
                <w:color w:val="000000"/>
                <w:sz w:val="28"/>
                <w:szCs w:val="28"/>
              </w:rPr>
              <w:t>V Сишеля</w:t>
            </w:r>
          </w:p>
        </w:tc>
        <w:tc>
          <w:tcPr>
            <w:tcW w:w="3993" w:type="dxa"/>
            <w:tcBorders>
              <w:top w:val="nil"/>
              <w:left w:val="nil"/>
              <w:bottom w:val="single" w:sz="4" w:space="0" w:color="auto"/>
              <w:right w:val="single" w:sz="4" w:space="0" w:color="auto"/>
            </w:tcBorders>
            <w:shd w:val="clear" w:color="auto" w:fill="auto"/>
            <w:noWrap/>
            <w:vAlign w:val="bottom"/>
            <w:hideMark/>
          </w:tcPr>
          <w:p w14:paraId="3850B1CA" w14:textId="77777777" w:rsidR="005402E8" w:rsidRPr="00D819C0" w:rsidRDefault="005402E8" w:rsidP="006E13EC">
            <w:pPr>
              <w:jc w:val="center"/>
              <w:rPr>
                <w:color w:val="000000"/>
                <w:sz w:val="28"/>
                <w:szCs w:val="28"/>
              </w:rPr>
            </w:pPr>
            <w:r w:rsidRPr="00D819C0">
              <w:rPr>
                <w:color w:val="000000"/>
                <w:sz w:val="28"/>
                <w:szCs w:val="28"/>
              </w:rPr>
              <w:t>0.285984</w:t>
            </w:r>
          </w:p>
        </w:tc>
      </w:tr>
      <w:tr w:rsidR="005402E8" w:rsidRPr="00D819C0" w14:paraId="3FB86CD3"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764CF45" w14:textId="77777777" w:rsidR="005402E8" w:rsidRPr="00D819C0" w:rsidRDefault="005402E8" w:rsidP="006E13EC">
            <w:pPr>
              <w:jc w:val="center"/>
              <w:rPr>
                <w:color w:val="000000"/>
                <w:sz w:val="28"/>
                <w:szCs w:val="28"/>
              </w:rPr>
            </w:pPr>
            <w:r w:rsidRPr="00D819C0">
              <w:rPr>
                <w:color w:val="000000"/>
                <w:sz w:val="28"/>
                <w:szCs w:val="28"/>
              </w:rPr>
              <w:t>Гамма Сишеля</w:t>
            </w:r>
          </w:p>
        </w:tc>
        <w:tc>
          <w:tcPr>
            <w:tcW w:w="3993" w:type="dxa"/>
            <w:tcBorders>
              <w:top w:val="nil"/>
              <w:left w:val="nil"/>
              <w:bottom w:val="single" w:sz="4" w:space="0" w:color="auto"/>
              <w:right w:val="single" w:sz="4" w:space="0" w:color="auto"/>
            </w:tcBorders>
            <w:shd w:val="clear" w:color="auto" w:fill="auto"/>
            <w:noWrap/>
            <w:vAlign w:val="bottom"/>
            <w:hideMark/>
          </w:tcPr>
          <w:p w14:paraId="317063FB" w14:textId="77777777" w:rsidR="005402E8" w:rsidRPr="00D819C0" w:rsidRDefault="005402E8" w:rsidP="006E13EC">
            <w:pPr>
              <w:jc w:val="center"/>
              <w:rPr>
                <w:color w:val="000000"/>
                <w:sz w:val="28"/>
                <w:szCs w:val="28"/>
              </w:rPr>
            </w:pPr>
            <w:r w:rsidRPr="00D819C0">
              <w:rPr>
                <w:color w:val="000000"/>
                <w:sz w:val="28"/>
                <w:szCs w:val="28"/>
              </w:rPr>
              <w:t>1.153677</w:t>
            </w:r>
          </w:p>
        </w:tc>
      </w:tr>
      <w:tr w:rsidR="005402E8" w:rsidRPr="00D819C0" w14:paraId="6CE90E78"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2133AFEC" w14:textId="77777777" w:rsidR="005402E8" w:rsidRPr="00D819C0" w:rsidRDefault="005402E8" w:rsidP="006E13EC">
            <w:pPr>
              <w:jc w:val="center"/>
              <w:rPr>
                <w:color w:val="000000"/>
                <w:sz w:val="28"/>
                <w:szCs w:val="28"/>
              </w:rPr>
            </w:pPr>
            <w:r w:rsidRPr="00D819C0">
              <w:rPr>
                <w:color w:val="000000"/>
                <w:sz w:val="28"/>
                <w:szCs w:val="28"/>
              </w:rPr>
              <w:t>Оценка-T Сишеля</w:t>
            </w:r>
          </w:p>
        </w:tc>
        <w:tc>
          <w:tcPr>
            <w:tcW w:w="3993" w:type="dxa"/>
            <w:tcBorders>
              <w:top w:val="nil"/>
              <w:left w:val="nil"/>
              <w:bottom w:val="single" w:sz="4" w:space="0" w:color="auto"/>
              <w:right w:val="single" w:sz="4" w:space="0" w:color="auto"/>
            </w:tcBorders>
            <w:shd w:val="clear" w:color="auto" w:fill="auto"/>
            <w:noWrap/>
            <w:vAlign w:val="bottom"/>
            <w:hideMark/>
          </w:tcPr>
          <w:p w14:paraId="56F0BF55" w14:textId="77777777" w:rsidR="005402E8" w:rsidRPr="00D819C0" w:rsidRDefault="005402E8" w:rsidP="006E13EC">
            <w:pPr>
              <w:jc w:val="center"/>
              <w:rPr>
                <w:color w:val="000000"/>
                <w:sz w:val="28"/>
                <w:szCs w:val="28"/>
              </w:rPr>
            </w:pPr>
            <w:r w:rsidRPr="00D819C0">
              <w:rPr>
                <w:color w:val="000000"/>
                <w:sz w:val="28"/>
                <w:szCs w:val="28"/>
              </w:rPr>
              <w:t>1.59523</w:t>
            </w:r>
          </w:p>
        </w:tc>
      </w:tr>
      <w:tr w:rsidR="005402E8" w:rsidRPr="00D819C0" w14:paraId="7E0F843A"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43DD15B1" w14:textId="77777777" w:rsidR="005402E8" w:rsidRPr="00D819C0" w:rsidRDefault="005402E8" w:rsidP="006E13EC">
            <w:pPr>
              <w:jc w:val="center"/>
              <w:rPr>
                <w:color w:val="000000"/>
                <w:sz w:val="28"/>
                <w:szCs w:val="28"/>
              </w:rPr>
            </w:pPr>
            <w:r w:rsidRPr="00D819C0">
              <w:rPr>
                <w:color w:val="000000"/>
                <w:sz w:val="28"/>
                <w:szCs w:val="28"/>
              </w:rPr>
              <w:t>Ассиметричность</w:t>
            </w:r>
          </w:p>
        </w:tc>
        <w:tc>
          <w:tcPr>
            <w:tcW w:w="3993" w:type="dxa"/>
            <w:tcBorders>
              <w:top w:val="nil"/>
              <w:left w:val="nil"/>
              <w:bottom w:val="single" w:sz="4" w:space="0" w:color="auto"/>
              <w:right w:val="single" w:sz="4" w:space="0" w:color="auto"/>
            </w:tcBorders>
            <w:shd w:val="clear" w:color="auto" w:fill="auto"/>
            <w:noWrap/>
            <w:vAlign w:val="bottom"/>
            <w:hideMark/>
          </w:tcPr>
          <w:p w14:paraId="13960A22" w14:textId="77777777" w:rsidR="005402E8" w:rsidRPr="00D819C0" w:rsidRDefault="005402E8" w:rsidP="006E13EC">
            <w:pPr>
              <w:jc w:val="center"/>
              <w:rPr>
                <w:color w:val="000000"/>
                <w:sz w:val="28"/>
                <w:szCs w:val="28"/>
              </w:rPr>
            </w:pPr>
            <w:r w:rsidRPr="00D819C0">
              <w:rPr>
                <w:color w:val="000000"/>
                <w:sz w:val="28"/>
                <w:szCs w:val="28"/>
              </w:rPr>
              <w:t>Сильное Положительное Ассиметрия (3.69789)</w:t>
            </w:r>
          </w:p>
        </w:tc>
      </w:tr>
      <w:tr w:rsidR="005402E8" w:rsidRPr="00D819C0" w14:paraId="2A288D3E" w14:textId="77777777" w:rsidTr="006E13EC">
        <w:trPr>
          <w:trHeight w:val="270"/>
          <w:jc w:val="center"/>
        </w:trPr>
        <w:tc>
          <w:tcPr>
            <w:tcW w:w="4255" w:type="dxa"/>
            <w:tcBorders>
              <w:top w:val="nil"/>
              <w:left w:val="single" w:sz="4" w:space="0" w:color="auto"/>
              <w:bottom w:val="single" w:sz="4" w:space="0" w:color="auto"/>
              <w:right w:val="single" w:sz="4" w:space="0" w:color="auto"/>
            </w:tcBorders>
            <w:shd w:val="clear" w:color="auto" w:fill="auto"/>
            <w:vAlign w:val="center"/>
            <w:hideMark/>
          </w:tcPr>
          <w:p w14:paraId="3450A905" w14:textId="77777777" w:rsidR="005402E8" w:rsidRPr="00D819C0" w:rsidRDefault="005402E8" w:rsidP="006E13EC">
            <w:pPr>
              <w:jc w:val="center"/>
              <w:rPr>
                <w:color w:val="000000"/>
                <w:sz w:val="28"/>
                <w:szCs w:val="28"/>
              </w:rPr>
            </w:pPr>
            <w:r w:rsidRPr="00D819C0">
              <w:rPr>
                <w:color w:val="000000"/>
                <w:sz w:val="28"/>
                <w:szCs w:val="28"/>
              </w:rPr>
              <w:t>Эксцесс распределения</w:t>
            </w:r>
          </w:p>
        </w:tc>
        <w:tc>
          <w:tcPr>
            <w:tcW w:w="3993" w:type="dxa"/>
            <w:tcBorders>
              <w:top w:val="nil"/>
              <w:left w:val="nil"/>
              <w:bottom w:val="single" w:sz="4" w:space="0" w:color="auto"/>
              <w:right w:val="single" w:sz="4" w:space="0" w:color="auto"/>
            </w:tcBorders>
            <w:shd w:val="clear" w:color="auto" w:fill="auto"/>
            <w:noWrap/>
            <w:vAlign w:val="bottom"/>
            <w:hideMark/>
          </w:tcPr>
          <w:p w14:paraId="1570F9B7" w14:textId="77777777" w:rsidR="005402E8" w:rsidRPr="00D819C0" w:rsidRDefault="005402E8" w:rsidP="006E13EC">
            <w:pPr>
              <w:jc w:val="center"/>
              <w:rPr>
                <w:color w:val="000000"/>
                <w:sz w:val="28"/>
                <w:szCs w:val="28"/>
              </w:rPr>
            </w:pPr>
            <w:r w:rsidRPr="00D819C0">
              <w:rPr>
                <w:color w:val="000000"/>
                <w:sz w:val="28"/>
                <w:szCs w:val="28"/>
              </w:rPr>
              <w:t>Пиковый (15.6981)</w:t>
            </w:r>
          </w:p>
        </w:tc>
      </w:tr>
    </w:tbl>
    <w:p w14:paraId="70BF39FE" w14:textId="77777777" w:rsidR="005402E8" w:rsidRDefault="005402E8" w:rsidP="005402E8">
      <w:pPr>
        <w:ind w:firstLine="708"/>
        <w:jc w:val="both"/>
        <w:rPr>
          <w:rFonts w:eastAsia="Calibri"/>
          <w:sz w:val="28"/>
          <w:szCs w:val="28"/>
          <w:lang w:eastAsia="en-US"/>
        </w:rPr>
      </w:pPr>
    </w:p>
    <w:p w14:paraId="7320C77F" w14:textId="77777777" w:rsidR="005402E8" w:rsidRPr="000A53FE" w:rsidRDefault="005402E8" w:rsidP="005402E8">
      <w:pPr>
        <w:ind w:firstLine="708"/>
        <w:jc w:val="both"/>
        <w:rPr>
          <w:rFonts w:eastAsia="Calibri"/>
          <w:sz w:val="28"/>
          <w:szCs w:val="28"/>
          <w:lang w:eastAsia="en-US"/>
        </w:rPr>
      </w:pPr>
      <w:r>
        <w:rPr>
          <w:rFonts w:eastAsia="Calibri"/>
          <w:sz w:val="28"/>
          <w:szCs w:val="28"/>
          <w:lang w:eastAsia="en-US"/>
        </w:rPr>
        <w:t>У</w:t>
      </w:r>
      <w:r w:rsidRPr="000A53FE">
        <w:rPr>
          <w:rFonts w:eastAsia="Calibri"/>
          <w:sz w:val="28"/>
          <w:szCs w:val="28"/>
          <w:lang w:eastAsia="en-US"/>
        </w:rPr>
        <w:t xml:space="preserve">раганные содержания золота были выявлены </w:t>
      </w:r>
      <w:r>
        <w:rPr>
          <w:rFonts w:eastAsia="Calibri"/>
          <w:sz w:val="28"/>
          <w:szCs w:val="28"/>
          <w:lang w:eastAsia="en-US"/>
        </w:rPr>
        <w:t>несколькими</w:t>
      </w:r>
      <w:r w:rsidRPr="000A53FE">
        <w:rPr>
          <w:rFonts w:eastAsia="Calibri"/>
          <w:sz w:val="28"/>
          <w:szCs w:val="28"/>
          <w:lang w:eastAsia="en-US"/>
        </w:rPr>
        <w:t xml:space="preserve"> способами.</w:t>
      </w:r>
      <w:r>
        <w:rPr>
          <w:rFonts w:eastAsia="Calibri"/>
          <w:sz w:val="28"/>
          <w:szCs w:val="28"/>
          <w:lang w:eastAsia="en-US"/>
        </w:rPr>
        <w:t xml:space="preserve"> </w:t>
      </w:r>
    </w:p>
    <w:p w14:paraId="4B924780" w14:textId="77777777" w:rsidR="005402E8" w:rsidRPr="000A53FE" w:rsidRDefault="005402E8" w:rsidP="005402E8">
      <w:pPr>
        <w:autoSpaceDE w:val="0"/>
        <w:autoSpaceDN w:val="0"/>
        <w:adjustRightInd w:val="0"/>
        <w:ind w:firstLine="709"/>
        <w:jc w:val="both"/>
        <w:rPr>
          <w:sz w:val="28"/>
          <w:szCs w:val="28"/>
        </w:rPr>
      </w:pPr>
      <w:r w:rsidRPr="000A53FE">
        <w:rPr>
          <w:sz w:val="28"/>
          <w:szCs w:val="28"/>
        </w:rPr>
        <w:t xml:space="preserve">Проведен классический статистический анализ распределения золота по пробам, вошедшим в каркасы рудных </w:t>
      </w:r>
      <w:r>
        <w:rPr>
          <w:sz w:val="28"/>
          <w:szCs w:val="28"/>
        </w:rPr>
        <w:t>тел</w:t>
      </w:r>
      <w:r w:rsidRPr="000A53FE">
        <w:rPr>
          <w:sz w:val="28"/>
          <w:szCs w:val="28"/>
        </w:rPr>
        <w:t xml:space="preserve">. Для этого, исходный файл композитов был закодирован каркасными моделями рудных </w:t>
      </w:r>
      <w:r>
        <w:rPr>
          <w:sz w:val="28"/>
          <w:szCs w:val="28"/>
        </w:rPr>
        <w:t>тел</w:t>
      </w:r>
      <w:r w:rsidRPr="000A53FE">
        <w:rPr>
          <w:sz w:val="28"/>
          <w:szCs w:val="28"/>
        </w:rPr>
        <w:t xml:space="preserve">. </w:t>
      </w:r>
    </w:p>
    <w:p w14:paraId="45CDD6C9" w14:textId="29AECC31" w:rsidR="005402E8" w:rsidRPr="000A53FE" w:rsidRDefault="005402E8" w:rsidP="005402E8">
      <w:pPr>
        <w:autoSpaceDE w:val="0"/>
        <w:autoSpaceDN w:val="0"/>
        <w:adjustRightInd w:val="0"/>
        <w:ind w:firstLine="709"/>
        <w:jc w:val="both"/>
        <w:rPr>
          <w:sz w:val="28"/>
          <w:szCs w:val="28"/>
        </w:rPr>
      </w:pPr>
      <w:r w:rsidRPr="000A53FE">
        <w:rPr>
          <w:sz w:val="28"/>
          <w:szCs w:val="28"/>
        </w:rPr>
        <w:t xml:space="preserve">Графики вероятности распределения содержания золота в рудных </w:t>
      </w:r>
      <w:r>
        <w:rPr>
          <w:sz w:val="28"/>
          <w:szCs w:val="28"/>
        </w:rPr>
        <w:t>телах</w:t>
      </w:r>
      <w:r w:rsidRPr="000A53FE">
        <w:rPr>
          <w:sz w:val="28"/>
          <w:szCs w:val="28"/>
        </w:rPr>
        <w:t xml:space="preserve"> показаны на </w:t>
      </w:r>
      <w:r w:rsidRPr="002B6E04">
        <w:rPr>
          <w:sz w:val="28"/>
          <w:szCs w:val="28"/>
        </w:rPr>
        <w:t>рисунке 7.</w:t>
      </w:r>
      <w:r w:rsidRPr="000A53FE">
        <w:rPr>
          <w:sz w:val="28"/>
          <w:szCs w:val="28"/>
        </w:rPr>
        <w:t xml:space="preserve"> Данный метод дает возможность оценить выдающиеся содержания в изучаемой выборке и ориентировочно оценить возможные величины порога ураганности, путем оценки значения содержаний полезных компонентов в точке, имеющей значение 99,5% накопленной частоты встречаемости, что соответствует границе трех стандартных отклонений по исследуемой выборке. Анализ статистических данных показал </w:t>
      </w:r>
      <w:r w:rsidRPr="00AE7D15">
        <w:rPr>
          <w:sz w:val="28"/>
          <w:szCs w:val="28"/>
          <w:u w:val="single"/>
        </w:rPr>
        <w:t>отсутствие</w:t>
      </w:r>
      <w:r w:rsidRPr="000A53FE">
        <w:rPr>
          <w:sz w:val="28"/>
          <w:szCs w:val="28"/>
        </w:rPr>
        <w:t xml:space="preserve"> на месторождении ураганных проб</w:t>
      </w:r>
      <w:r>
        <w:rPr>
          <w:sz w:val="28"/>
          <w:szCs w:val="28"/>
        </w:rPr>
        <w:t>, исследуемых данным методом</w:t>
      </w:r>
      <w:r w:rsidRPr="000A53FE">
        <w:rPr>
          <w:sz w:val="28"/>
          <w:szCs w:val="28"/>
        </w:rPr>
        <w:t xml:space="preserve">. </w:t>
      </w:r>
    </w:p>
    <w:p w14:paraId="04B5BC55" w14:textId="77777777" w:rsidR="005402E8" w:rsidRPr="000A53FE" w:rsidRDefault="005402E8" w:rsidP="005402E8">
      <w:pPr>
        <w:overflowPunct w:val="0"/>
        <w:autoSpaceDE w:val="0"/>
        <w:autoSpaceDN w:val="0"/>
        <w:adjustRightInd w:val="0"/>
        <w:ind w:firstLine="720"/>
        <w:jc w:val="center"/>
        <w:textAlignment w:val="baseline"/>
        <w:rPr>
          <w:sz w:val="28"/>
          <w:szCs w:val="28"/>
        </w:rPr>
      </w:pPr>
    </w:p>
    <w:p w14:paraId="4B06BE27" w14:textId="77777777" w:rsidR="005402E8" w:rsidRPr="000A53FE" w:rsidRDefault="005402E8" w:rsidP="005402E8">
      <w:pPr>
        <w:overflowPunct w:val="0"/>
        <w:autoSpaceDE w:val="0"/>
        <w:autoSpaceDN w:val="0"/>
        <w:adjustRightInd w:val="0"/>
        <w:jc w:val="center"/>
        <w:textAlignment w:val="baseline"/>
        <w:rPr>
          <w:sz w:val="28"/>
          <w:szCs w:val="28"/>
        </w:rPr>
      </w:pPr>
      <w:r w:rsidRPr="000A53FE">
        <w:rPr>
          <w:sz w:val="28"/>
          <w:szCs w:val="28"/>
        </w:rPr>
        <w:tab/>
      </w:r>
      <w:r w:rsidRPr="000A53FE">
        <w:rPr>
          <w:sz w:val="28"/>
          <w:szCs w:val="28"/>
        </w:rPr>
        <w:tab/>
        <w:t xml:space="preserve">ГРАФИК ВЕРОЯТНОСТИ РАСПРЕДЕЛЕНИЯ ЗОЛОТА ПО </w:t>
      </w:r>
      <w:r>
        <w:rPr>
          <w:sz w:val="28"/>
          <w:szCs w:val="28"/>
        </w:rPr>
        <w:t>РУДНЫМ ТЕЛАМ</w:t>
      </w:r>
    </w:p>
    <w:p w14:paraId="5CB9BDA0" w14:textId="77777777" w:rsidR="005402E8" w:rsidRPr="000A53FE" w:rsidRDefault="005402E8" w:rsidP="005402E8">
      <w:pPr>
        <w:overflowPunct w:val="0"/>
        <w:autoSpaceDE w:val="0"/>
        <w:autoSpaceDN w:val="0"/>
        <w:adjustRightInd w:val="0"/>
        <w:jc w:val="center"/>
        <w:textAlignment w:val="baseline"/>
        <w:rPr>
          <w:noProof/>
          <w:sz w:val="28"/>
          <w:szCs w:val="28"/>
          <w:lang w:val="en-US"/>
        </w:rPr>
      </w:pPr>
      <w:r>
        <w:rPr>
          <w:noProof/>
        </w:rPr>
        <w:drawing>
          <wp:inline distT="0" distB="0" distL="0" distR="0" wp14:anchorId="5F796620" wp14:editId="4F4FBE1A">
            <wp:extent cx="5934710" cy="3019425"/>
            <wp:effectExtent l="19050" t="19050" r="27940" b="28575"/>
            <wp:docPr id="34561195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4710" cy="3019425"/>
                    </a:xfrm>
                    <a:prstGeom prst="rect">
                      <a:avLst/>
                    </a:prstGeom>
                    <a:noFill/>
                    <a:ln>
                      <a:solidFill>
                        <a:schemeClr val="tx1"/>
                      </a:solidFill>
                    </a:ln>
                  </pic:spPr>
                </pic:pic>
              </a:graphicData>
            </a:graphic>
          </wp:inline>
        </w:drawing>
      </w:r>
    </w:p>
    <w:p w14:paraId="5CAC8CB3" w14:textId="6E338038" w:rsidR="005402E8" w:rsidRPr="000A53FE" w:rsidRDefault="005402E8" w:rsidP="005402E8">
      <w:pPr>
        <w:overflowPunct w:val="0"/>
        <w:autoSpaceDE w:val="0"/>
        <w:autoSpaceDN w:val="0"/>
        <w:adjustRightInd w:val="0"/>
        <w:jc w:val="center"/>
        <w:textAlignment w:val="baseline"/>
        <w:rPr>
          <w:sz w:val="28"/>
          <w:szCs w:val="28"/>
        </w:rPr>
      </w:pPr>
      <w:r w:rsidRPr="000A53FE">
        <w:rPr>
          <w:sz w:val="28"/>
          <w:szCs w:val="28"/>
        </w:rPr>
        <w:tab/>
        <w:t>Рис. 7</w:t>
      </w:r>
    </w:p>
    <w:p w14:paraId="7690E2D8" w14:textId="5F18E721" w:rsidR="005402E8" w:rsidRDefault="005402E8" w:rsidP="005402E8">
      <w:pPr>
        <w:ind w:firstLine="708"/>
        <w:jc w:val="both"/>
        <w:rPr>
          <w:rFonts w:eastAsia="Calibri"/>
          <w:sz w:val="28"/>
          <w:szCs w:val="28"/>
          <w:lang w:eastAsia="en-US"/>
        </w:rPr>
      </w:pPr>
      <w:r>
        <w:rPr>
          <w:rFonts w:eastAsia="Calibri"/>
          <w:sz w:val="28"/>
          <w:szCs w:val="28"/>
          <w:lang w:eastAsia="en-US"/>
        </w:rPr>
        <w:lastRenderedPageBreak/>
        <w:t>Также был рассмотрен широко применяемый для выявления выдающихся проб метод квантилей. Он</w:t>
      </w:r>
      <w:r w:rsidRPr="00323B13">
        <w:rPr>
          <w:rFonts w:eastAsia="Calibri"/>
          <w:sz w:val="28"/>
          <w:szCs w:val="28"/>
          <w:lang w:eastAsia="en-US"/>
        </w:rPr>
        <w:t xml:space="preserve"> состоит в разделении отсортированной по возрастанию выборки содержаний полезных компонентов с расчетом минимальных, максимальных, средних содержаний, метропроцента в каждом квантиле, а также процентной доли метропроцента каждого отдельного квантиля по отношению к сумме метропроцентов по всем квантилям. По сути метода, если процентная доля метропроцента в 10-ом квантиле превышает 40% от общего метропроцента, то 10-ый квантиль подвергается действиям, совершаемым при первой итерации над всей выборкой. Если в результате второй итерации процентная доля в 10-ом квантиле не превышает 40%, то пороговым значением для отсечки ураганных содержаний является минимальное значение содержания полезных компонентов в первом квантиле, процентная доля которого превышает 10%. </w:t>
      </w:r>
      <w:r>
        <w:rPr>
          <w:rFonts w:eastAsia="Calibri"/>
          <w:sz w:val="28"/>
          <w:szCs w:val="28"/>
          <w:lang w:eastAsia="en-US"/>
        </w:rPr>
        <w:t>Однако, для применения данного метода оказ</w:t>
      </w:r>
      <w:r w:rsidR="00FE5C43">
        <w:rPr>
          <w:rFonts w:eastAsia="Calibri"/>
          <w:sz w:val="28"/>
          <w:szCs w:val="28"/>
          <w:lang w:eastAsia="en-US"/>
        </w:rPr>
        <w:t xml:space="preserve">алось недостаточно композитов. </w:t>
      </w:r>
      <w:r>
        <w:rPr>
          <w:rFonts w:eastAsia="Calibri"/>
          <w:sz w:val="28"/>
          <w:szCs w:val="28"/>
          <w:lang w:eastAsia="en-US"/>
        </w:rPr>
        <w:t xml:space="preserve">При разделении на квантили число композитов в каждом составило 58, соответственно внутри квантиля в каждой выборке оказалось по 6 проб, что недостаточно для анализа. </w:t>
      </w:r>
    </w:p>
    <w:p w14:paraId="2F5B6F02" w14:textId="6B1A0411" w:rsidR="005402E8" w:rsidRDefault="005402E8" w:rsidP="005402E8">
      <w:pPr>
        <w:ind w:firstLine="708"/>
        <w:jc w:val="both"/>
        <w:rPr>
          <w:rFonts w:eastAsia="Calibri"/>
          <w:sz w:val="28"/>
          <w:szCs w:val="28"/>
          <w:lang w:eastAsia="en-US"/>
        </w:rPr>
      </w:pPr>
      <w:r>
        <w:rPr>
          <w:rFonts w:eastAsia="Calibri"/>
          <w:sz w:val="28"/>
          <w:szCs w:val="28"/>
          <w:lang w:eastAsia="en-US"/>
        </w:rPr>
        <w:t xml:space="preserve">Третьим методом </w:t>
      </w:r>
      <w:r w:rsidRPr="00323B13">
        <w:rPr>
          <w:rFonts w:eastAsia="Calibri"/>
          <w:sz w:val="28"/>
          <w:szCs w:val="28"/>
          <w:lang w:eastAsia="en-US"/>
        </w:rPr>
        <w:t>исследования ураганных содержаний был выбран метод Т. П. Вилисова, по которому были построены кривые накопленной частоты содержаний по золоту. Данный метод дает возможность оценить выдающиеся содержания в изучаемой выборке и ориентировочно оценить возможные величины порога ураганности, путем оценки значения содержаний полезных компонентов в точке, имеющей значение 97</w:t>
      </w:r>
      <w:r w:rsidR="00FE5C43">
        <w:rPr>
          <w:rFonts w:eastAsia="Calibri"/>
          <w:sz w:val="28"/>
          <w:szCs w:val="28"/>
          <w:lang w:eastAsia="en-US"/>
        </w:rPr>
        <w:t>,</w:t>
      </w:r>
      <w:r w:rsidRPr="00323B13">
        <w:rPr>
          <w:rFonts w:eastAsia="Calibri"/>
          <w:sz w:val="28"/>
          <w:szCs w:val="28"/>
          <w:lang w:eastAsia="en-US"/>
        </w:rPr>
        <w:t xml:space="preserve">7% накопленной частоты встречаемости, что соответствует границе двух стандартных отклонений по исследуемой выборке. Результаты исследования порога ураганных значений содержаний золота по рудным телам приведены на Рис. </w:t>
      </w:r>
      <w:r>
        <w:rPr>
          <w:rFonts w:eastAsia="Calibri"/>
          <w:sz w:val="28"/>
          <w:szCs w:val="28"/>
          <w:lang w:eastAsia="en-US"/>
        </w:rPr>
        <w:t>8</w:t>
      </w:r>
      <w:r w:rsidRPr="00323B13">
        <w:rPr>
          <w:rFonts w:eastAsia="Calibri"/>
          <w:sz w:val="28"/>
          <w:szCs w:val="28"/>
          <w:lang w:eastAsia="en-US"/>
        </w:rPr>
        <w:t xml:space="preserve">. </w:t>
      </w:r>
      <w:r>
        <w:rPr>
          <w:rFonts w:eastAsia="Calibri"/>
          <w:sz w:val="28"/>
          <w:szCs w:val="28"/>
          <w:lang w:eastAsia="en-US"/>
        </w:rPr>
        <w:t xml:space="preserve"> Пороговое</w:t>
      </w:r>
      <w:r w:rsidR="00FE5C43">
        <w:rPr>
          <w:rFonts w:eastAsia="Calibri"/>
          <w:sz w:val="28"/>
          <w:szCs w:val="28"/>
          <w:lang w:eastAsia="en-US"/>
        </w:rPr>
        <w:t xml:space="preserve"> значение содержаний золота – 8,</w:t>
      </w:r>
      <w:r>
        <w:rPr>
          <w:rFonts w:eastAsia="Calibri"/>
          <w:sz w:val="28"/>
          <w:szCs w:val="28"/>
          <w:lang w:eastAsia="en-US"/>
        </w:rPr>
        <w:t>52 г/т</w:t>
      </w:r>
    </w:p>
    <w:p w14:paraId="1C1A495A" w14:textId="77777777" w:rsidR="00FE5C43" w:rsidRPr="00323B13" w:rsidRDefault="00FE5C43" w:rsidP="00FE5C43">
      <w:pPr>
        <w:ind w:firstLine="709"/>
        <w:jc w:val="both"/>
        <w:rPr>
          <w:rFonts w:eastAsia="Calibri"/>
          <w:sz w:val="28"/>
          <w:lang w:eastAsia="en-US"/>
        </w:rPr>
      </w:pPr>
      <w:r>
        <w:rPr>
          <w:rFonts w:eastAsia="Calibri"/>
          <w:sz w:val="28"/>
          <w:lang w:eastAsia="en-US"/>
        </w:rPr>
        <w:t>Четвертым</w:t>
      </w:r>
      <w:r w:rsidRPr="00323B13">
        <w:rPr>
          <w:rFonts w:eastAsia="Calibri"/>
          <w:sz w:val="28"/>
          <w:lang w:eastAsia="en-US"/>
        </w:rPr>
        <w:t xml:space="preserve"> способом выявления ураганных проб был выбран метод перцентиля, при котором в качестве порогового содержания для ограничения ураганных проб принимают уровень 99%-ного перцентиля. В выборку включаются все </w:t>
      </w:r>
      <w:r>
        <w:rPr>
          <w:rFonts w:eastAsia="Calibri"/>
          <w:sz w:val="28"/>
          <w:lang w:eastAsia="en-US"/>
        </w:rPr>
        <w:t>композиты</w:t>
      </w:r>
      <w:r w:rsidRPr="00323B13">
        <w:rPr>
          <w:rFonts w:eastAsia="Calibri"/>
          <w:sz w:val="28"/>
          <w:lang w:eastAsia="en-US"/>
        </w:rPr>
        <w:t xml:space="preserve">, участвующие в подсчете геологически однородного участка месторождения, в данном случае – по </w:t>
      </w:r>
      <w:r>
        <w:rPr>
          <w:rFonts w:eastAsia="Calibri"/>
          <w:sz w:val="28"/>
          <w:lang w:eastAsia="en-US"/>
        </w:rPr>
        <w:t>рудным телам</w:t>
      </w:r>
      <w:r w:rsidRPr="00323B13">
        <w:rPr>
          <w:rFonts w:eastAsia="Calibri"/>
          <w:sz w:val="28"/>
          <w:lang w:eastAsia="en-US"/>
        </w:rPr>
        <w:t>.</w:t>
      </w:r>
    </w:p>
    <w:p w14:paraId="377CC68E" w14:textId="3993D481" w:rsidR="00FE5C43" w:rsidRPr="00323B13" w:rsidRDefault="00FE5C43" w:rsidP="00FE5C43">
      <w:pPr>
        <w:ind w:firstLine="709"/>
        <w:jc w:val="both"/>
        <w:rPr>
          <w:rFonts w:eastAsia="Calibri"/>
          <w:sz w:val="28"/>
          <w:lang w:eastAsia="en-US"/>
        </w:rPr>
      </w:pPr>
      <w:r w:rsidRPr="00323B13">
        <w:rPr>
          <w:rFonts w:eastAsia="Calibri"/>
          <w:sz w:val="28"/>
          <w:lang w:eastAsia="en-US"/>
        </w:rPr>
        <w:t xml:space="preserve">Расчетные значения 99%-ного перцентиля содержаний </w:t>
      </w:r>
      <w:r>
        <w:rPr>
          <w:rFonts w:eastAsia="Calibri"/>
          <w:sz w:val="28"/>
          <w:lang w:eastAsia="en-US"/>
        </w:rPr>
        <w:t xml:space="preserve">золота </w:t>
      </w:r>
      <w:r w:rsidRPr="00323B13">
        <w:rPr>
          <w:rFonts w:eastAsia="Calibri"/>
          <w:sz w:val="28"/>
          <w:lang w:eastAsia="en-US"/>
        </w:rPr>
        <w:t xml:space="preserve">по рудным телам </w:t>
      </w:r>
      <w:r>
        <w:rPr>
          <w:rFonts w:eastAsia="Calibri"/>
          <w:sz w:val="28"/>
          <w:lang w:eastAsia="en-US"/>
        </w:rPr>
        <w:t>равно 10,85г/т</w:t>
      </w:r>
    </w:p>
    <w:p w14:paraId="24DE9D61" w14:textId="7ED2830A" w:rsidR="00FE5C43" w:rsidRPr="00323B13" w:rsidRDefault="00FE5C43" w:rsidP="00FE5C43">
      <w:pPr>
        <w:ind w:firstLine="709"/>
        <w:jc w:val="both"/>
        <w:rPr>
          <w:rFonts w:eastAsia="Calibri"/>
          <w:sz w:val="28"/>
          <w:szCs w:val="28"/>
          <w:lang w:eastAsia="en-US"/>
        </w:rPr>
      </w:pPr>
      <w:r w:rsidRPr="00323B13">
        <w:rPr>
          <w:rFonts w:eastAsia="Calibri"/>
          <w:sz w:val="28"/>
          <w:szCs w:val="28"/>
          <w:lang w:eastAsia="en-US"/>
        </w:rPr>
        <w:t>Сопоставление результатов исследования порогов отсечки ураганных содержаний золота различными методами демонстрирует в целом хорошую сходимость (Табл.). Однако, в настоящем подсчете запасов были использованы пороги отсечки ураганных содержаний, полученные методом Т. П. Ви</w:t>
      </w:r>
      <w:r>
        <w:rPr>
          <w:rFonts w:eastAsia="Calibri"/>
          <w:sz w:val="28"/>
          <w:szCs w:val="28"/>
          <w:lang w:eastAsia="en-US"/>
        </w:rPr>
        <w:t>л</w:t>
      </w:r>
      <w:r w:rsidRPr="00323B13">
        <w:rPr>
          <w:rFonts w:eastAsia="Calibri"/>
          <w:sz w:val="28"/>
          <w:szCs w:val="28"/>
          <w:lang w:eastAsia="en-US"/>
        </w:rPr>
        <w:t>лисов</w:t>
      </w:r>
      <w:r>
        <w:rPr>
          <w:rFonts w:eastAsia="Calibri"/>
          <w:sz w:val="28"/>
          <w:szCs w:val="28"/>
          <w:lang w:eastAsia="en-US"/>
        </w:rPr>
        <w:t>а</w:t>
      </w:r>
      <w:r w:rsidRPr="00323B13">
        <w:rPr>
          <w:rFonts w:eastAsia="Calibri"/>
          <w:sz w:val="28"/>
          <w:szCs w:val="28"/>
          <w:lang w:eastAsia="en-US"/>
        </w:rPr>
        <w:t xml:space="preserve">, как более влияющие на результаты. Результаты метода перцентиля являются в данном случае заверочными. </w:t>
      </w:r>
    </w:p>
    <w:p w14:paraId="61BE60D6" w14:textId="77777777" w:rsidR="005402E8" w:rsidRDefault="005402E8" w:rsidP="005402E8">
      <w:pPr>
        <w:ind w:firstLine="708"/>
        <w:jc w:val="both"/>
        <w:rPr>
          <w:rFonts w:eastAsia="Calibri"/>
          <w:sz w:val="28"/>
          <w:szCs w:val="28"/>
          <w:lang w:eastAsia="en-US"/>
        </w:rPr>
      </w:pPr>
    </w:p>
    <w:p w14:paraId="5F95EC06" w14:textId="77777777" w:rsidR="005402E8" w:rsidRDefault="005402E8" w:rsidP="005402E8">
      <w:pPr>
        <w:ind w:firstLine="708"/>
        <w:jc w:val="both"/>
        <w:rPr>
          <w:rFonts w:eastAsia="Calibri"/>
          <w:sz w:val="28"/>
          <w:szCs w:val="28"/>
          <w:lang w:eastAsia="en-US"/>
        </w:rPr>
      </w:pPr>
    </w:p>
    <w:p w14:paraId="158C8CCE" w14:textId="77777777" w:rsidR="005402E8" w:rsidRDefault="005402E8" w:rsidP="005402E8">
      <w:pPr>
        <w:ind w:firstLine="708"/>
        <w:jc w:val="both"/>
        <w:rPr>
          <w:rFonts w:eastAsia="Calibri"/>
          <w:sz w:val="28"/>
          <w:szCs w:val="28"/>
          <w:lang w:eastAsia="en-US"/>
        </w:rPr>
      </w:pPr>
    </w:p>
    <w:p w14:paraId="4C028085" w14:textId="77777777" w:rsidR="005402E8" w:rsidRDefault="005402E8" w:rsidP="005402E8">
      <w:pPr>
        <w:ind w:firstLine="708"/>
        <w:jc w:val="both"/>
        <w:rPr>
          <w:rFonts w:eastAsia="Calibri"/>
          <w:sz w:val="28"/>
          <w:szCs w:val="28"/>
          <w:lang w:eastAsia="en-US"/>
        </w:rPr>
      </w:pPr>
    </w:p>
    <w:p w14:paraId="44F9437F" w14:textId="60069A08" w:rsidR="00FE5C43" w:rsidRDefault="005402E8" w:rsidP="005402E8">
      <w:pPr>
        <w:jc w:val="center"/>
        <w:rPr>
          <w:rFonts w:eastAsia="Calibri"/>
          <w:sz w:val="28"/>
          <w:szCs w:val="28"/>
          <w:lang w:eastAsia="en-US"/>
        </w:rPr>
      </w:pPr>
      <w:r w:rsidRPr="00AE7D15">
        <w:rPr>
          <w:rFonts w:eastAsia="Calibri"/>
          <w:sz w:val="28"/>
          <w:szCs w:val="28"/>
          <w:lang w:eastAsia="en-US"/>
        </w:rPr>
        <w:lastRenderedPageBreak/>
        <w:t>ИССЛЕДОВАНИЕ ПОРОГА ОТСЕЧКИ УРАГАННЫХ СОДЕРЖАНИ</w:t>
      </w:r>
      <w:r w:rsidR="00FE5C43">
        <w:rPr>
          <w:rFonts w:eastAsia="Calibri"/>
          <w:sz w:val="28"/>
          <w:szCs w:val="28"/>
          <w:lang w:eastAsia="en-US"/>
        </w:rPr>
        <w:t>Й ЗОЛОТА МЕТОДОМ Т. П. ВИЛИСОВА</w:t>
      </w:r>
    </w:p>
    <w:p w14:paraId="3B0F7A3E" w14:textId="299F2ECA" w:rsidR="005402E8" w:rsidRPr="00AE7D15" w:rsidRDefault="005402E8" w:rsidP="005402E8">
      <w:pPr>
        <w:jc w:val="center"/>
        <w:rPr>
          <w:rFonts w:eastAsia="Calibri"/>
          <w:sz w:val="28"/>
          <w:szCs w:val="28"/>
          <w:lang w:eastAsia="en-US"/>
        </w:rPr>
      </w:pPr>
      <w:r w:rsidRPr="00AE7D15">
        <w:rPr>
          <w:rFonts w:eastAsia="Calibri"/>
          <w:sz w:val="28"/>
          <w:szCs w:val="28"/>
          <w:lang w:eastAsia="en-US"/>
        </w:rPr>
        <w:t xml:space="preserve"> </w:t>
      </w:r>
    </w:p>
    <w:p w14:paraId="5BD18054" w14:textId="77777777" w:rsidR="005402E8" w:rsidRPr="00AE7D15" w:rsidRDefault="005402E8" w:rsidP="005402E8">
      <w:pPr>
        <w:overflowPunct w:val="0"/>
        <w:autoSpaceDE w:val="0"/>
        <w:autoSpaceDN w:val="0"/>
        <w:adjustRightInd w:val="0"/>
        <w:jc w:val="center"/>
        <w:textAlignment w:val="baseline"/>
        <w:rPr>
          <w:sz w:val="28"/>
          <w:szCs w:val="28"/>
        </w:rPr>
      </w:pPr>
      <w:r>
        <w:rPr>
          <w:i/>
          <w:noProof/>
        </w:rPr>
        <w:drawing>
          <wp:inline distT="0" distB="0" distL="0" distR="0" wp14:anchorId="413CDB8A" wp14:editId="56BF0CC8">
            <wp:extent cx="5934075" cy="3486150"/>
            <wp:effectExtent l="19050" t="19050" r="28575" b="19050"/>
            <wp:docPr id="39412987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34075" cy="3486150"/>
                    </a:xfrm>
                    <a:prstGeom prst="rect">
                      <a:avLst/>
                    </a:prstGeom>
                    <a:noFill/>
                    <a:ln>
                      <a:solidFill>
                        <a:schemeClr val="tx1"/>
                      </a:solidFill>
                    </a:ln>
                  </pic:spPr>
                </pic:pic>
              </a:graphicData>
            </a:graphic>
          </wp:inline>
        </w:drawing>
      </w:r>
    </w:p>
    <w:p w14:paraId="78500CE7" w14:textId="77777777" w:rsidR="00FE5C43" w:rsidRDefault="00FE5C43" w:rsidP="00FE5C43">
      <w:pPr>
        <w:pStyle w:val="afff"/>
        <w:jc w:val="center"/>
        <w:rPr>
          <w:iCs/>
          <w:sz w:val="28"/>
          <w:szCs w:val="28"/>
        </w:rPr>
      </w:pPr>
      <w:bookmarkStart w:id="19" w:name="_Toc112949506"/>
    </w:p>
    <w:p w14:paraId="0F34EE43" w14:textId="05E4C6AF" w:rsidR="005402E8" w:rsidRDefault="00FE5C43" w:rsidP="00FE5C43">
      <w:pPr>
        <w:pStyle w:val="afff"/>
        <w:jc w:val="center"/>
        <w:rPr>
          <w:i/>
          <w:iCs/>
          <w:sz w:val="28"/>
          <w:szCs w:val="28"/>
        </w:rPr>
      </w:pPr>
      <w:r>
        <w:rPr>
          <w:iCs/>
          <w:sz w:val="28"/>
          <w:szCs w:val="28"/>
        </w:rPr>
        <w:t xml:space="preserve">Рис. </w:t>
      </w:r>
      <w:r w:rsidR="005402E8" w:rsidRPr="00AE7D15">
        <w:rPr>
          <w:iCs/>
          <w:sz w:val="28"/>
          <w:szCs w:val="28"/>
        </w:rPr>
        <w:t>8</w:t>
      </w:r>
      <w:bookmarkEnd w:id="19"/>
    </w:p>
    <w:p w14:paraId="7CA52859" w14:textId="77777777" w:rsidR="005402E8" w:rsidRDefault="005402E8" w:rsidP="005402E8">
      <w:pPr>
        <w:rPr>
          <w:lang w:eastAsia="en-US"/>
        </w:rPr>
      </w:pPr>
    </w:p>
    <w:p w14:paraId="24043851" w14:textId="77777777" w:rsidR="00FE5C43" w:rsidRDefault="00FE5C43" w:rsidP="005402E8">
      <w:pPr>
        <w:rPr>
          <w:lang w:eastAsia="en-US"/>
        </w:rPr>
      </w:pPr>
    </w:p>
    <w:p w14:paraId="55B2BC93" w14:textId="34A6D1FC" w:rsidR="00FE5C43" w:rsidRPr="00323B13" w:rsidRDefault="00FE5C43" w:rsidP="00FE5C43">
      <w:pPr>
        <w:jc w:val="right"/>
        <w:rPr>
          <w:i/>
          <w:iCs/>
          <w:sz w:val="28"/>
          <w:szCs w:val="28"/>
        </w:rPr>
      </w:pPr>
      <w:r w:rsidRPr="00323B13">
        <w:rPr>
          <w:sz w:val="28"/>
          <w:szCs w:val="28"/>
        </w:rPr>
        <w:t xml:space="preserve">Таблица </w:t>
      </w:r>
    </w:p>
    <w:p w14:paraId="50F1545D" w14:textId="77777777" w:rsidR="00FE5C43" w:rsidRDefault="00FE5C43" w:rsidP="005402E8">
      <w:pPr>
        <w:rPr>
          <w:lang w:eastAsia="en-US"/>
        </w:rPr>
      </w:pPr>
    </w:p>
    <w:p w14:paraId="1B96C87A" w14:textId="77777777" w:rsidR="005402E8" w:rsidRPr="00323B13" w:rsidRDefault="005402E8" w:rsidP="005402E8">
      <w:pPr>
        <w:jc w:val="center"/>
        <w:rPr>
          <w:b/>
          <w:bCs/>
          <w:i/>
          <w:iCs/>
          <w:sz w:val="28"/>
          <w:szCs w:val="28"/>
        </w:rPr>
      </w:pPr>
      <w:bookmarkStart w:id="20" w:name="_Toc112950014"/>
      <w:r w:rsidRPr="00323B13">
        <w:rPr>
          <w:b/>
          <w:bCs/>
          <w:sz w:val="28"/>
          <w:szCs w:val="28"/>
        </w:rPr>
        <w:t>Результаты исследований ураганных содержаний различными методами. Открытая добыча</w:t>
      </w:r>
      <w:bookmarkEnd w:id="20"/>
    </w:p>
    <w:p w14:paraId="0295B39C" w14:textId="77777777" w:rsidR="005402E8" w:rsidRPr="00323B13" w:rsidRDefault="005402E8" w:rsidP="005402E8">
      <w:pPr>
        <w:rPr>
          <w:rFonts w:eastAsia="Calibri"/>
          <w:lang w:eastAsia="en-US"/>
        </w:rPr>
      </w:pPr>
    </w:p>
    <w:tbl>
      <w:tblPr>
        <w:tblW w:w="934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0"/>
        <w:gridCol w:w="758"/>
        <w:gridCol w:w="910"/>
        <w:gridCol w:w="974"/>
        <w:gridCol w:w="948"/>
        <w:gridCol w:w="834"/>
        <w:gridCol w:w="1021"/>
        <w:gridCol w:w="1114"/>
        <w:gridCol w:w="1114"/>
      </w:tblGrid>
      <w:tr w:rsidR="005402E8" w:rsidRPr="00D02C3F" w14:paraId="5EBCD932" w14:textId="77777777" w:rsidTr="006E13EC">
        <w:trPr>
          <w:trHeight w:val="475"/>
          <w:tblHeader/>
        </w:trPr>
        <w:tc>
          <w:tcPr>
            <w:tcW w:w="1670" w:type="dxa"/>
            <w:vMerge w:val="restart"/>
            <w:shd w:val="clear" w:color="auto" w:fill="auto"/>
            <w:vAlign w:val="center"/>
            <w:hideMark/>
          </w:tcPr>
          <w:p w14:paraId="44181F7E" w14:textId="77777777" w:rsidR="005402E8" w:rsidRPr="00D02C3F" w:rsidRDefault="005402E8" w:rsidP="006E13EC">
            <w:pPr>
              <w:jc w:val="center"/>
              <w:rPr>
                <w:b/>
                <w:color w:val="000000"/>
              </w:rPr>
            </w:pPr>
            <w:r w:rsidRPr="00D02C3F">
              <w:rPr>
                <w:b/>
                <w:color w:val="000000"/>
              </w:rPr>
              <w:t>Метод</w:t>
            </w:r>
          </w:p>
        </w:tc>
        <w:tc>
          <w:tcPr>
            <w:tcW w:w="758" w:type="dxa"/>
            <w:vMerge w:val="restart"/>
            <w:shd w:val="clear" w:color="auto" w:fill="auto"/>
            <w:vAlign w:val="center"/>
            <w:hideMark/>
          </w:tcPr>
          <w:p w14:paraId="6C7D0AFA" w14:textId="77777777" w:rsidR="005402E8" w:rsidRPr="00D02C3F" w:rsidRDefault="005402E8" w:rsidP="006E13EC">
            <w:pPr>
              <w:jc w:val="center"/>
              <w:rPr>
                <w:b/>
                <w:color w:val="000000"/>
              </w:rPr>
            </w:pPr>
            <w:r w:rsidRPr="00D02C3F">
              <w:rPr>
                <w:b/>
                <w:color w:val="000000"/>
              </w:rPr>
              <w:t>Ср.сод до</w:t>
            </w:r>
          </w:p>
        </w:tc>
        <w:tc>
          <w:tcPr>
            <w:tcW w:w="910" w:type="dxa"/>
            <w:vMerge w:val="restart"/>
            <w:shd w:val="clear" w:color="auto" w:fill="auto"/>
            <w:vAlign w:val="center"/>
            <w:hideMark/>
          </w:tcPr>
          <w:p w14:paraId="141B0060" w14:textId="77777777" w:rsidR="005402E8" w:rsidRPr="00D02C3F" w:rsidRDefault="005402E8" w:rsidP="006E13EC">
            <w:pPr>
              <w:jc w:val="center"/>
              <w:rPr>
                <w:b/>
                <w:color w:val="000000"/>
              </w:rPr>
            </w:pPr>
            <w:r w:rsidRPr="00D02C3F">
              <w:rPr>
                <w:b/>
                <w:color w:val="000000"/>
              </w:rPr>
              <w:t>Запасы линейные До</w:t>
            </w:r>
          </w:p>
        </w:tc>
        <w:tc>
          <w:tcPr>
            <w:tcW w:w="974" w:type="dxa"/>
            <w:vMerge w:val="restart"/>
            <w:shd w:val="clear" w:color="auto" w:fill="auto"/>
            <w:vAlign w:val="center"/>
            <w:hideMark/>
          </w:tcPr>
          <w:p w14:paraId="6AEA1766" w14:textId="77777777" w:rsidR="005402E8" w:rsidRPr="00D02C3F" w:rsidRDefault="005402E8" w:rsidP="006E13EC">
            <w:pPr>
              <w:jc w:val="center"/>
              <w:rPr>
                <w:b/>
                <w:color w:val="000000"/>
              </w:rPr>
            </w:pPr>
            <w:r w:rsidRPr="00D02C3F">
              <w:rPr>
                <w:b/>
                <w:color w:val="000000"/>
              </w:rPr>
              <w:t>Значение урагана</w:t>
            </w:r>
          </w:p>
        </w:tc>
        <w:tc>
          <w:tcPr>
            <w:tcW w:w="948" w:type="dxa"/>
            <w:vMerge w:val="restart"/>
            <w:shd w:val="clear" w:color="auto" w:fill="auto"/>
            <w:vAlign w:val="center"/>
            <w:hideMark/>
          </w:tcPr>
          <w:p w14:paraId="31908A8F" w14:textId="77777777" w:rsidR="005402E8" w:rsidRPr="00D02C3F" w:rsidRDefault="005402E8" w:rsidP="006E13EC">
            <w:pPr>
              <w:jc w:val="center"/>
              <w:rPr>
                <w:b/>
                <w:color w:val="000000"/>
              </w:rPr>
            </w:pPr>
            <w:r w:rsidRPr="00D02C3F">
              <w:rPr>
                <w:b/>
                <w:color w:val="000000"/>
              </w:rPr>
              <w:t>Кол-во ураганов</w:t>
            </w:r>
          </w:p>
        </w:tc>
        <w:tc>
          <w:tcPr>
            <w:tcW w:w="834" w:type="dxa"/>
            <w:vMerge w:val="restart"/>
            <w:shd w:val="clear" w:color="auto" w:fill="auto"/>
            <w:vAlign w:val="center"/>
            <w:hideMark/>
          </w:tcPr>
          <w:p w14:paraId="11205603" w14:textId="77777777" w:rsidR="005402E8" w:rsidRPr="00D02C3F" w:rsidRDefault="005402E8" w:rsidP="006E13EC">
            <w:pPr>
              <w:jc w:val="center"/>
              <w:rPr>
                <w:b/>
                <w:color w:val="000000"/>
              </w:rPr>
            </w:pPr>
            <w:r w:rsidRPr="00D02C3F">
              <w:rPr>
                <w:b/>
                <w:color w:val="000000"/>
              </w:rPr>
              <w:t>Ср.сод-ие после</w:t>
            </w:r>
          </w:p>
        </w:tc>
        <w:tc>
          <w:tcPr>
            <w:tcW w:w="1021" w:type="dxa"/>
            <w:vMerge w:val="restart"/>
            <w:shd w:val="clear" w:color="auto" w:fill="auto"/>
            <w:vAlign w:val="center"/>
            <w:hideMark/>
          </w:tcPr>
          <w:p w14:paraId="20905E33" w14:textId="77777777" w:rsidR="005402E8" w:rsidRPr="00D02C3F" w:rsidRDefault="005402E8" w:rsidP="006E13EC">
            <w:pPr>
              <w:jc w:val="center"/>
              <w:rPr>
                <w:b/>
                <w:color w:val="000000"/>
              </w:rPr>
            </w:pPr>
            <w:r w:rsidRPr="00D02C3F">
              <w:rPr>
                <w:b/>
                <w:color w:val="000000"/>
              </w:rPr>
              <w:t>Запасы линейные После</w:t>
            </w:r>
          </w:p>
        </w:tc>
        <w:tc>
          <w:tcPr>
            <w:tcW w:w="1114" w:type="dxa"/>
            <w:vMerge w:val="restart"/>
            <w:shd w:val="clear" w:color="auto" w:fill="auto"/>
            <w:vAlign w:val="center"/>
            <w:hideMark/>
          </w:tcPr>
          <w:p w14:paraId="5D7A8B57" w14:textId="77777777" w:rsidR="005402E8" w:rsidRPr="00D02C3F" w:rsidRDefault="005402E8" w:rsidP="006E13EC">
            <w:pPr>
              <w:jc w:val="center"/>
              <w:rPr>
                <w:b/>
                <w:color w:val="000000"/>
              </w:rPr>
            </w:pPr>
            <w:r w:rsidRPr="00D02C3F">
              <w:rPr>
                <w:b/>
                <w:color w:val="000000"/>
              </w:rPr>
              <w:t>Изменение сод-ия, %%</w:t>
            </w:r>
          </w:p>
        </w:tc>
        <w:tc>
          <w:tcPr>
            <w:tcW w:w="1114" w:type="dxa"/>
            <w:vMerge w:val="restart"/>
            <w:shd w:val="clear" w:color="auto" w:fill="auto"/>
            <w:vAlign w:val="center"/>
            <w:hideMark/>
          </w:tcPr>
          <w:p w14:paraId="41406704" w14:textId="77777777" w:rsidR="005402E8" w:rsidRPr="00D02C3F" w:rsidRDefault="005402E8" w:rsidP="006E13EC">
            <w:pPr>
              <w:jc w:val="center"/>
              <w:rPr>
                <w:b/>
                <w:color w:val="000000"/>
              </w:rPr>
            </w:pPr>
            <w:r w:rsidRPr="00D02C3F">
              <w:rPr>
                <w:b/>
                <w:color w:val="000000"/>
              </w:rPr>
              <w:t>Изменение запасов, %%</w:t>
            </w:r>
          </w:p>
        </w:tc>
      </w:tr>
      <w:tr w:rsidR="005402E8" w:rsidRPr="00D02C3F" w14:paraId="2F00042F" w14:textId="77777777" w:rsidTr="006E13EC">
        <w:trPr>
          <w:trHeight w:val="526"/>
          <w:tblHeader/>
        </w:trPr>
        <w:tc>
          <w:tcPr>
            <w:tcW w:w="1670" w:type="dxa"/>
            <w:vMerge/>
            <w:vAlign w:val="center"/>
            <w:hideMark/>
          </w:tcPr>
          <w:p w14:paraId="0DE53DB7" w14:textId="77777777" w:rsidR="005402E8" w:rsidRPr="00D02C3F" w:rsidRDefault="005402E8" w:rsidP="006E13EC">
            <w:pPr>
              <w:rPr>
                <w:bCs/>
                <w:color w:val="000000"/>
              </w:rPr>
            </w:pPr>
          </w:p>
        </w:tc>
        <w:tc>
          <w:tcPr>
            <w:tcW w:w="758" w:type="dxa"/>
            <w:vMerge/>
            <w:vAlign w:val="center"/>
            <w:hideMark/>
          </w:tcPr>
          <w:p w14:paraId="2E7D5432" w14:textId="77777777" w:rsidR="005402E8" w:rsidRPr="00D02C3F" w:rsidRDefault="005402E8" w:rsidP="006E13EC">
            <w:pPr>
              <w:rPr>
                <w:bCs/>
                <w:color w:val="000000"/>
              </w:rPr>
            </w:pPr>
          </w:p>
        </w:tc>
        <w:tc>
          <w:tcPr>
            <w:tcW w:w="910" w:type="dxa"/>
            <w:vMerge/>
            <w:shd w:val="clear" w:color="auto" w:fill="auto"/>
            <w:vAlign w:val="center"/>
            <w:hideMark/>
          </w:tcPr>
          <w:p w14:paraId="1913DD48" w14:textId="77777777" w:rsidR="005402E8" w:rsidRPr="00D02C3F" w:rsidRDefault="005402E8" w:rsidP="006E13EC">
            <w:pPr>
              <w:rPr>
                <w:bCs/>
                <w:color w:val="000000"/>
              </w:rPr>
            </w:pPr>
          </w:p>
        </w:tc>
        <w:tc>
          <w:tcPr>
            <w:tcW w:w="974" w:type="dxa"/>
            <w:vMerge/>
            <w:shd w:val="clear" w:color="auto" w:fill="auto"/>
            <w:vAlign w:val="center"/>
            <w:hideMark/>
          </w:tcPr>
          <w:p w14:paraId="2A1CC1D7" w14:textId="77777777" w:rsidR="005402E8" w:rsidRPr="00D02C3F" w:rsidRDefault="005402E8" w:rsidP="006E13EC">
            <w:pPr>
              <w:rPr>
                <w:bCs/>
                <w:color w:val="000000"/>
              </w:rPr>
            </w:pPr>
          </w:p>
        </w:tc>
        <w:tc>
          <w:tcPr>
            <w:tcW w:w="948" w:type="dxa"/>
            <w:vMerge/>
            <w:shd w:val="clear" w:color="auto" w:fill="auto"/>
            <w:vAlign w:val="center"/>
            <w:hideMark/>
          </w:tcPr>
          <w:p w14:paraId="2C450ECD" w14:textId="77777777" w:rsidR="005402E8" w:rsidRPr="00D02C3F" w:rsidRDefault="005402E8" w:rsidP="006E13EC">
            <w:pPr>
              <w:rPr>
                <w:bCs/>
                <w:color w:val="000000"/>
              </w:rPr>
            </w:pPr>
          </w:p>
        </w:tc>
        <w:tc>
          <w:tcPr>
            <w:tcW w:w="834" w:type="dxa"/>
            <w:vMerge/>
            <w:vAlign w:val="center"/>
            <w:hideMark/>
          </w:tcPr>
          <w:p w14:paraId="7055A310" w14:textId="77777777" w:rsidR="005402E8" w:rsidRPr="00D02C3F" w:rsidRDefault="005402E8" w:rsidP="006E13EC">
            <w:pPr>
              <w:rPr>
                <w:bCs/>
                <w:color w:val="000000"/>
              </w:rPr>
            </w:pPr>
          </w:p>
        </w:tc>
        <w:tc>
          <w:tcPr>
            <w:tcW w:w="1021" w:type="dxa"/>
            <w:vMerge/>
            <w:vAlign w:val="center"/>
            <w:hideMark/>
          </w:tcPr>
          <w:p w14:paraId="205D9FCA" w14:textId="77777777" w:rsidR="005402E8" w:rsidRPr="00D02C3F" w:rsidRDefault="005402E8" w:rsidP="006E13EC">
            <w:pPr>
              <w:rPr>
                <w:bCs/>
                <w:color w:val="000000"/>
              </w:rPr>
            </w:pPr>
          </w:p>
        </w:tc>
        <w:tc>
          <w:tcPr>
            <w:tcW w:w="1114" w:type="dxa"/>
            <w:vMerge/>
            <w:vAlign w:val="center"/>
            <w:hideMark/>
          </w:tcPr>
          <w:p w14:paraId="42C7CF57" w14:textId="77777777" w:rsidR="005402E8" w:rsidRPr="00D02C3F" w:rsidRDefault="005402E8" w:rsidP="006E13EC">
            <w:pPr>
              <w:rPr>
                <w:bCs/>
                <w:color w:val="000000"/>
              </w:rPr>
            </w:pPr>
          </w:p>
        </w:tc>
        <w:tc>
          <w:tcPr>
            <w:tcW w:w="1114" w:type="dxa"/>
            <w:vMerge/>
            <w:vAlign w:val="center"/>
            <w:hideMark/>
          </w:tcPr>
          <w:p w14:paraId="066A16F9" w14:textId="77777777" w:rsidR="005402E8" w:rsidRPr="00D02C3F" w:rsidRDefault="005402E8" w:rsidP="006E13EC">
            <w:pPr>
              <w:rPr>
                <w:bCs/>
                <w:color w:val="000000"/>
              </w:rPr>
            </w:pPr>
          </w:p>
        </w:tc>
      </w:tr>
      <w:tr w:rsidR="005402E8" w:rsidRPr="00D02C3F" w14:paraId="04CCA409" w14:textId="77777777" w:rsidTr="006E13EC">
        <w:trPr>
          <w:trHeight w:val="338"/>
          <w:tblHeader/>
        </w:trPr>
        <w:tc>
          <w:tcPr>
            <w:tcW w:w="1670" w:type="dxa"/>
            <w:vAlign w:val="center"/>
          </w:tcPr>
          <w:p w14:paraId="2EAD3B9E" w14:textId="77777777" w:rsidR="005402E8" w:rsidRPr="00D02C3F" w:rsidRDefault="005402E8" w:rsidP="006E13EC">
            <w:pPr>
              <w:jc w:val="center"/>
              <w:rPr>
                <w:b/>
                <w:color w:val="000000"/>
              </w:rPr>
            </w:pPr>
            <w:r w:rsidRPr="00D02C3F">
              <w:rPr>
                <w:b/>
                <w:color w:val="000000"/>
              </w:rPr>
              <w:t>1</w:t>
            </w:r>
          </w:p>
        </w:tc>
        <w:tc>
          <w:tcPr>
            <w:tcW w:w="758" w:type="dxa"/>
            <w:vAlign w:val="center"/>
          </w:tcPr>
          <w:p w14:paraId="46D4ED3F" w14:textId="77777777" w:rsidR="005402E8" w:rsidRPr="00D02C3F" w:rsidRDefault="005402E8" w:rsidP="006E13EC">
            <w:pPr>
              <w:jc w:val="center"/>
              <w:rPr>
                <w:b/>
                <w:color w:val="000000"/>
              </w:rPr>
            </w:pPr>
            <w:r w:rsidRPr="00D02C3F">
              <w:rPr>
                <w:b/>
                <w:color w:val="000000"/>
              </w:rPr>
              <w:t>2</w:t>
            </w:r>
          </w:p>
        </w:tc>
        <w:tc>
          <w:tcPr>
            <w:tcW w:w="910" w:type="dxa"/>
            <w:shd w:val="clear" w:color="auto" w:fill="auto"/>
            <w:vAlign w:val="center"/>
          </w:tcPr>
          <w:p w14:paraId="719E6359" w14:textId="77777777" w:rsidR="005402E8" w:rsidRPr="00D02C3F" w:rsidRDefault="005402E8" w:rsidP="006E13EC">
            <w:pPr>
              <w:jc w:val="center"/>
              <w:rPr>
                <w:b/>
                <w:color w:val="000000"/>
              </w:rPr>
            </w:pPr>
            <w:r w:rsidRPr="00D02C3F">
              <w:rPr>
                <w:b/>
                <w:color w:val="000000"/>
              </w:rPr>
              <w:t>3</w:t>
            </w:r>
          </w:p>
        </w:tc>
        <w:tc>
          <w:tcPr>
            <w:tcW w:w="974" w:type="dxa"/>
            <w:shd w:val="clear" w:color="auto" w:fill="auto"/>
            <w:vAlign w:val="center"/>
          </w:tcPr>
          <w:p w14:paraId="645648E3" w14:textId="77777777" w:rsidR="005402E8" w:rsidRPr="00D02C3F" w:rsidRDefault="005402E8" w:rsidP="006E13EC">
            <w:pPr>
              <w:jc w:val="center"/>
              <w:rPr>
                <w:b/>
                <w:color w:val="000000"/>
              </w:rPr>
            </w:pPr>
            <w:r w:rsidRPr="00D02C3F">
              <w:rPr>
                <w:b/>
                <w:color w:val="000000"/>
              </w:rPr>
              <w:t>4</w:t>
            </w:r>
          </w:p>
        </w:tc>
        <w:tc>
          <w:tcPr>
            <w:tcW w:w="948" w:type="dxa"/>
            <w:shd w:val="clear" w:color="auto" w:fill="auto"/>
            <w:vAlign w:val="center"/>
          </w:tcPr>
          <w:p w14:paraId="5D371A88" w14:textId="77777777" w:rsidR="005402E8" w:rsidRPr="00D02C3F" w:rsidRDefault="005402E8" w:rsidP="006E13EC">
            <w:pPr>
              <w:jc w:val="center"/>
              <w:rPr>
                <w:b/>
                <w:color w:val="000000"/>
              </w:rPr>
            </w:pPr>
            <w:r w:rsidRPr="00D02C3F">
              <w:rPr>
                <w:b/>
                <w:color w:val="000000"/>
              </w:rPr>
              <w:t>5</w:t>
            </w:r>
          </w:p>
        </w:tc>
        <w:tc>
          <w:tcPr>
            <w:tcW w:w="834" w:type="dxa"/>
            <w:vAlign w:val="center"/>
          </w:tcPr>
          <w:p w14:paraId="2601CD17" w14:textId="77777777" w:rsidR="005402E8" w:rsidRPr="00D02C3F" w:rsidRDefault="005402E8" w:rsidP="006E13EC">
            <w:pPr>
              <w:jc w:val="center"/>
              <w:rPr>
                <w:b/>
                <w:color w:val="000000"/>
              </w:rPr>
            </w:pPr>
            <w:r w:rsidRPr="00D02C3F">
              <w:rPr>
                <w:b/>
                <w:color w:val="000000"/>
              </w:rPr>
              <w:t>6</w:t>
            </w:r>
          </w:p>
        </w:tc>
        <w:tc>
          <w:tcPr>
            <w:tcW w:w="1021" w:type="dxa"/>
            <w:vAlign w:val="center"/>
          </w:tcPr>
          <w:p w14:paraId="2E25C499" w14:textId="77777777" w:rsidR="005402E8" w:rsidRPr="00D02C3F" w:rsidRDefault="005402E8" w:rsidP="006E13EC">
            <w:pPr>
              <w:jc w:val="center"/>
              <w:rPr>
                <w:b/>
                <w:color w:val="000000"/>
              </w:rPr>
            </w:pPr>
            <w:r w:rsidRPr="00D02C3F">
              <w:rPr>
                <w:b/>
                <w:color w:val="000000"/>
              </w:rPr>
              <w:t>7</w:t>
            </w:r>
          </w:p>
        </w:tc>
        <w:tc>
          <w:tcPr>
            <w:tcW w:w="1114" w:type="dxa"/>
            <w:vAlign w:val="center"/>
          </w:tcPr>
          <w:p w14:paraId="79F3E1DE" w14:textId="77777777" w:rsidR="005402E8" w:rsidRPr="00D02C3F" w:rsidRDefault="005402E8" w:rsidP="006E13EC">
            <w:pPr>
              <w:jc w:val="center"/>
              <w:rPr>
                <w:b/>
                <w:color w:val="000000"/>
              </w:rPr>
            </w:pPr>
            <w:r w:rsidRPr="00D02C3F">
              <w:rPr>
                <w:b/>
                <w:color w:val="000000"/>
              </w:rPr>
              <w:t>8</w:t>
            </w:r>
          </w:p>
        </w:tc>
        <w:tc>
          <w:tcPr>
            <w:tcW w:w="1114" w:type="dxa"/>
            <w:vAlign w:val="center"/>
          </w:tcPr>
          <w:p w14:paraId="1C2CFC02" w14:textId="77777777" w:rsidR="005402E8" w:rsidRPr="00D02C3F" w:rsidRDefault="005402E8" w:rsidP="006E13EC">
            <w:pPr>
              <w:jc w:val="center"/>
              <w:rPr>
                <w:b/>
                <w:color w:val="000000"/>
              </w:rPr>
            </w:pPr>
            <w:r w:rsidRPr="00D02C3F">
              <w:rPr>
                <w:b/>
                <w:color w:val="000000"/>
              </w:rPr>
              <w:t>9</w:t>
            </w:r>
          </w:p>
        </w:tc>
      </w:tr>
      <w:tr w:rsidR="005402E8" w:rsidRPr="00D02C3F" w14:paraId="1F4C4482" w14:textId="77777777" w:rsidTr="006E13EC">
        <w:trPr>
          <w:trHeight w:val="311"/>
        </w:trPr>
        <w:tc>
          <w:tcPr>
            <w:tcW w:w="1670" w:type="dxa"/>
            <w:shd w:val="clear" w:color="auto" w:fill="auto"/>
            <w:noWrap/>
            <w:vAlign w:val="bottom"/>
            <w:hideMark/>
          </w:tcPr>
          <w:p w14:paraId="39BD8F70" w14:textId="77777777" w:rsidR="005402E8" w:rsidRPr="00D02C3F" w:rsidRDefault="005402E8" w:rsidP="006E13EC">
            <w:pPr>
              <w:rPr>
                <w:color w:val="000000"/>
              </w:rPr>
            </w:pPr>
            <w:r w:rsidRPr="00D02C3F">
              <w:rPr>
                <w:color w:val="000000"/>
              </w:rPr>
              <w:t>Перцентиль</w:t>
            </w:r>
          </w:p>
        </w:tc>
        <w:tc>
          <w:tcPr>
            <w:tcW w:w="758" w:type="dxa"/>
            <w:shd w:val="clear" w:color="auto" w:fill="auto"/>
            <w:noWrap/>
            <w:vAlign w:val="bottom"/>
            <w:hideMark/>
          </w:tcPr>
          <w:p w14:paraId="38348EEF" w14:textId="7B878C42" w:rsidR="005402E8" w:rsidRPr="00D02C3F" w:rsidRDefault="005402E8" w:rsidP="006E13EC">
            <w:pPr>
              <w:jc w:val="right"/>
              <w:rPr>
                <w:color w:val="000000"/>
              </w:rPr>
            </w:pPr>
            <w:r w:rsidRPr="00D02C3F">
              <w:rPr>
                <w:color w:val="000000"/>
              </w:rPr>
              <w:t>1</w:t>
            </w:r>
            <w:r w:rsidR="00FE5C43">
              <w:rPr>
                <w:color w:val="000000"/>
              </w:rPr>
              <w:t>,</w:t>
            </w:r>
            <w:r w:rsidRPr="00D02C3F">
              <w:rPr>
                <w:color w:val="000000"/>
              </w:rPr>
              <w:t>58</w:t>
            </w:r>
          </w:p>
        </w:tc>
        <w:tc>
          <w:tcPr>
            <w:tcW w:w="910" w:type="dxa"/>
            <w:shd w:val="clear" w:color="auto" w:fill="auto"/>
            <w:noWrap/>
            <w:vAlign w:val="bottom"/>
            <w:hideMark/>
          </w:tcPr>
          <w:p w14:paraId="535C3918" w14:textId="77777777" w:rsidR="005402E8" w:rsidRPr="00D02C3F" w:rsidRDefault="005402E8" w:rsidP="006E13EC">
            <w:pPr>
              <w:jc w:val="right"/>
              <w:rPr>
                <w:color w:val="000000"/>
              </w:rPr>
            </w:pPr>
            <w:r w:rsidRPr="00D02C3F">
              <w:rPr>
                <w:color w:val="000000"/>
              </w:rPr>
              <w:t>892</w:t>
            </w:r>
          </w:p>
        </w:tc>
        <w:tc>
          <w:tcPr>
            <w:tcW w:w="974" w:type="dxa"/>
            <w:shd w:val="clear" w:color="auto" w:fill="auto"/>
            <w:noWrap/>
            <w:vAlign w:val="bottom"/>
            <w:hideMark/>
          </w:tcPr>
          <w:p w14:paraId="1407387F" w14:textId="77777777" w:rsidR="005402E8" w:rsidRPr="00D02C3F" w:rsidRDefault="005402E8" w:rsidP="006E13EC">
            <w:pPr>
              <w:jc w:val="right"/>
              <w:rPr>
                <w:color w:val="000000"/>
              </w:rPr>
            </w:pPr>
            <w:r w:rsidRPr="00D02C3F">
              <w:rPr>
                <w:color w:val="000000"/>
              </w:rPr>
              <w:t>575</w:t>
            </w:r>
          </w:p>
        </w:tc>
        <w:tc>
          <w:tcPr>
            <w:tcW w:w="948" w:type="dxa"/>
            <w:shd w:val="clear" w:color="auto" w:fill="auto"/>
            <w:noWrap/>
            <w:vAlign w:val="bottom"/>
            <w:hideMark/>
          </w:tcPr>
          <w:p w14:paraId="740F0D64" w14:textId="5CCBCD75" w:rsidR="005402E8" w:rsidRPr="00D02C3F" w:rsidRDefault="005402E8" w:rsidP="006E13EC">
            <w:pPr>
              <w:jc w:val="right"/>
              <w:rPr>
                <w:color w:val="000000"/>
              </w:rPr>
            </w:pPr>
            <w:r w:rsidRPr="00D02C3F">
              <w:rPr>
                <w:color w:val="000000"/>
              </w:rPr>
              <w:t>10</w:t>
            </w:r>
            <w:r w:rsidR="00FE5C43">
              <w:rPr>
                <w:color w:val="000000"/>
              </w:rPr>
              <w:t>,</w:t>
            </w:r>
            <w:r w:rsidRPr="00D02C3F">
              <w:rPr>
                <w:color w:val="000000"/>
              </w:rPr>
              <w:t>85</w:t>
            </w:r>
          </w:p>
        </w:tc>
        <w:tc>
          <w:tcPr>
            <w:tcW w:w="834" w:type="dxa"/>
            <w:shd w:val="clear" w:color="auto" w:fill="auto"/>
            <w:noWrap/>
            <w:vAlign w:val="bottom"/>
            <w:hideMark/>
          </w:tcPr>
          <w:p w14:paraId="0081AA72" w14:textId="77777777" w:rsidR="005402E8" w:rsidRPr="00D02C3F" w:rsidRDefault="005402E8" w:rsidP="006E13EC">
            <w:pPr>
              <w:jc w:val="right"/>
              <w:rPr>
                <w:color w:val="000000"/>
              </w:rPr>
            </w:pPr>
            <w:r w:rsidRPr="00D02C3F">
              <w:rPr>
                <w:color w:val="000000"/>
              </w:rPr>
              <w:t>6</w:t>
            </w:r>
          </w:p>
        </w:tc>
        <w:tc>
          <w:tcPr>
            <w:tcW w:w="1021" w:type="dxa"/>
            <w:shd w:val="clear" w:color="auto" w:fill="auto"/>
            <w:noWrap/>
            <w:vAlign w:val="bottom"/>
            <w:hideMark/>
          </w:tcPr>
          <w:p w14:paraId="0974874C" w14:textId="405C8A7D" w:rsidR="005402E8" w:rsidRPr="00D02C3F" w:rsidRDefault="005402E8" w:rsidP="006E13EC">
            <w:pPr>
              <w:jc w:val="right"/>
              <w:rPr>
                <w:color w:val="000000"/>
              </w:rPr>
            </w:pPr>
            <w:r w:rsidRPr="00D02C3F">
              <w:rPr>
                <w:color w:val="000000"/>
              </w:rPr>
              <w:t>1</w:t>
            </w:r>
            <w:r w:rsidR="00FE5C43">
              <w:rPr>
                <w:color w:val="000000"/>
              </w:rPr>
              <w:t>,</w:t>
            </w:r>
            <w:r w:rsidRPr="00D02C3F">
              <w:rPr>
                <w:color w:val="000000"/>
              </w:rPr>
              <w:t>49</w:t>
            </w:r>
          </w:p>
        </w:tc>
        <w:tc>
          <w:tcPr>
            <w:tcW w:w="1114" w:type="dxa"/>
            <w:shd w:val="clear" w:color="auto" w:fill="auto"/>
            <w:noWrap/>
            <w:vAlign w:val="bottom"/>
            <w:hideMark/>
          </w:tcPr>
          <w:p w14:paraId="567724B5" w14:textId="77777777" w:rsidR="005402E8" w:rsidRPr="00D02C3F" w:rsidRDefault="005402E8" w:rsidP="006E13EC">
            <w:pPr>
              <w:jc w:val="right"/>
              <w:rPr>
                <w:color w:val="000000"/>
              </w:rPr>
            </w:pPr>
            <w:r w:rsidRPr="00D02C3F">
              <w:rPr>
                <w:color w:val="000000"/>
              </w:rPr>
              <w:t>843</w:t>
            </w:r>
          </w:p>
        </w:tc>
        <w:tc>
          <w:tcPr>
            <w:tcW w:w="1114" w:type="dxa"/>
            <w:shd w:val="clear" w:color="auto" w:fill="auto"/>
            <w:noWrap/>
            <w:vAlign w:val="bottom"/>
            <w:hideMark/>
          </w:tcPr>
          <w:p w14:paraId="33C81EA4" w14:textId="77EFB022" w:rsidR="005402E8" w:rsidRPr="00D02C3F" w:rsidRDefault="005402E8" w:rsidP="006E13EC">
            <w:pPr>
              <w:jc w:val="right"/>
              <w:rPr>
                <w:color w:val="000000"/>
              </w:rPr>
            </w:pPr>
            <w:r w:rsidRPr="00D02C3F">
              <w:rPr>
                <w:color w:val="000000"/>
              </w:rPr>
              <w:t>94</w:t>
            </w:r>
            <w:r w:rsidR="00FE5C43">
              <w:rPr>
                <w:color w:val="000000"/>
              </w:rPr>
              <w:t>,</w:t>
            </w:r>
            <w:r w:rsidRPr="00D02C3F">
              <w:rPr>
                <w:color w:val="000000"/>
              </w:rPr>
              <w:t>5%</w:t>
            </w:r>
          </w:p>
        </w:tc>
      </w:tr>
      <w:tr w:rsidR="005402E8" w:rsidRPr="00D02C3F" w14:paraId="31BDE281" w14:textId="77777777" w:rsidTr="006E13EC">
        <w:trPr>
          <w:trHeight w:val="311"/>
        </w:trPr>
        <w:tc>
          <w:tcPr>
            <w:tcW w:w="1670" w:type="dxa"/>
            <w:shd w:val="clear" w:color="auto" w:fill="auto"/>
            <w:noWrap/>
            <w:vAlign w:val="bottom"/>
            <w:hideMark/>
          </w:tcPr>
          <w:p w14:paraId="4BECFB47" w14:textId="77777777" w:rsidR="005402E8" w:rsidRPr="00D02C3F" w:rsidRDefault="005402E8" w:rsidP="006E13EC">
            <w:pPr>
              <w:rPr>
                <w:color w:val="000000"/>
              </w:rPr>
            </w:pPr>
            <w:r w:rsidRPr="00D02C3F">
              <w:rPr>
                <w:color w:val="000000"/>
              </w:rPr>
              <w:t>Виллис</w:t>
            </w:r>
          </w:p>
        </w:tc>
        <w:tc>
          <w:tcPr>
            <w:tcW w:w="758" w:type="dxa"/>
            <w:shd w:val="clear" w:color="auto" w:fill="auto"/>
            <w:noWrap/>
            <w:vAlign w:val="bottom"/>
            <w:hideMark/>
          </w:tcPr>
          <w:p w14:paraId="5D70BAA4" w14:textId="0DD3BEE0" w:rsidR="005402E8" w:rsidRPr="00D02C3F" w:rsidRDefault="005402E8" w:rsidP="006E13EC">
            <w:pPr>
              <w:jc w:val="right"/>
              <w:rPr>
                <w:color w:val="000000"/>
              </w:rPr>
            </w:pPr>
            <w:r w:rsidRPr="00D02C3F">
              <w:rPr>
                <w:color w:val="000000"/>
              </w:rPr>
              <w:t>1</w:t>
            </w:r>
            <w:r w:rsidR="00FE5C43">
              <w:rPr>
                <w:color w:val="000000"/>
              </w:rPr>
              <w:t>,</w:t>
            </w:r>
            <w:r w:rsidRPr="00D02C3F">
              <w:rPr>
                <w:color w:val="000000"/>
              </w:rPr>
              <w:t>58</w:t>
            </w:r>
          </w:p>
        </w:tc>
        <w:tc>
          <w:tcPr>
            <w:tcW w:w="910" w:type="dxa"/>
            <w:shd w:val="clear" w:color="auto" w:fill="auto"/>
            <w:noWrap/>
            <w:vAlign w:val="bottom"/>
            <w:hideMark/>
          </w:tcPr>
          <w:p w14:paraId="48B51C57" w14:textId="77777777" w:rsidR="005402E8" w:rsidRPr="00D02C3F" w:rsidRDefault="005402E8" w:rsidP="006E13EC">
            <w:pPr>
              <w:jc w:val="right"/>
              <w:rPr>
                <w:color w:val="000000"/>
              </w:rPr>
            </w:pPr>
            <w:r w:rsidRPr="00D02C3F">
              <w:rPr>
                <w:color w:val="000000"/>
              </w:rPr>
              <w:t>892</w:t>
            </w:r>
          </w:p>
        </w:tc>
        <w:tc>
          <w:tcPr>
            <w:tcW w:w="974" w:type="dxa"/>
            <w:shd w:val="clear" w:color="auto" w:fill="auto"/>
            <w:noWrap/>
            <w:vAlign w:val="bottom"/>
            <w:hideMark/>
          </w:tcPr>
          <w:p w14:paraId="670D0B9F" w14:textId="77777777" w:rsidR="005402E8" w:rsidRPr="00D02C3F" w:rsidRDefault="005402E8" w:rsidP="006E13EC">
            <w:pPr>
              <w:jc w:val="right"/>
              <w:rPr>
                <w:color w:val="000000"/>
              </w:rPr>
            </w:pPr>
            <w:r w:rsidRPr="00D02C3F">
              <w:rPr>
                <w:color w:val="000000"/>
              </w:rPr>
              <w:t>575</w:t>
            </w:r>
          </w:p>
        </w:tc>
        <w:tc>
          <w:tcPr>
            <w:tcW w:w="948" w:type="dxa"/>
            <w:shd w:val="clear" w:color="auto" w:fill="auto"/>
            <w:noWrap/>
            <w:vAlign w:val="bottom"/>
            <w:hideMark/>
          </w:tcPr>
          <w:p w14:paraId="7A83C0AE" w14:textId="4CFB97F1" w:rsidR="005402E8" w:rsidRPr="00D02C3F" w:rsidRDefault="005402E8" w:rsidP="006E13EC">
            <w:pPr>
              <w:jc w:val="right"/>
              <w:rPr>
                <w:color w:val="000000"/>
              </w:rPr>
            </w:pPr>
            <w:r w:rsidRPr="00D02C3F">
              <w:rPr>
                <w:color w:val="000000"/>
              </w:rPr>
              <w:t>8</w:t>
            </w:r>
            <w:r w:rsidR="00FE5C43">
              <w:rPr>
                <w:color w:val="000000"/>
              </w:rPr>
              <w:t>,</w:t>
            </w:r>
            <w:r w:rsidRPr="00D02C3F">
              <w:rPr>
                <w:color w:val="000000"/>
              </w:rPr>
              <w:t>52</w:t>
            </w:r>
          </w:p>
        </w:tc>
        <w:tc>
          <w:tcPr>
            <w:tcW w:w="834" w:type="dxa"/>
            <w:shd w:val="clear" w:color="auto" w:fill="auto"/>
            <w:noWrap/>
            <w:vAlign w:val="bottom"/>
            <w:hideMark/>
          </w:tcPr>
          <w:p w14:paraId="2B83BEF6" w14:textId="77777777" w:rsidR="005402E8" w:rsidRPr="00D02C3F" w:rsidRDefault="005402E8" w:rsidP="006E13EC">
            <w:pPr>
              <w:jc w:val="right"/>
              <w:rPr>
                <w:color w:val="000000"/>
              </w:rPr>
            </w:pPr>
            <w:r w:rsidRPr="00D02C3F">
              <w:rPr>
                <w:color w:val="000000"/>
              </w:rPr>
              <w:t>10</w:t>
            </w:r>
          </w:p>
        </w:tc>
        <w:tc>
          <w:tcPr>
            <w:tcW w:w="1021" w:type="dxa"/>
            <w:shd w:val="clear" w:color="auto" w:fill="auto"/>
            <w:noWrap/>
            <w:vAlign w:val="bottom"/>
            <w:hideMark/>
          </w:tcPr>
          <w:p w14:paraId="78419E7C" w14:textId="17974EE5" w:rsidR="005402E8" w:rsidRPr="00D02C3F" w:rsidRDefault="005402E8" w:rsidP="006E13EC">
            <w:pPr>
              <w:jc w:val="right"/>
              <w:rPr>
                <w:color w:val="000000"/>
              </w:rPr>
            </w:pPr>
            <w:r w:rsidRPr="00D02C3F">
              <w:rPr>
                <w:color w:val="000000"/>
              </w:rPr>
              <w:t>1</w:t>
            </w:r>
            <w:r w:rsidR="00FE5C43">
              <w:rPr>
                <w:color w:val="000000"/>
              </w:rPr>
              <w:t>,</w:t>
            </w:r>
            <w:r w:rsidRPr="00D02C3F">
              <w:rPr>
                <w:color w:val="000000"/>
              </w:rPr>
              <w:t>46</w:t>
            </w:r>
          </w:p>
        </w:tc>
        <w:tc>
          <w:tcPr>
            <w:tcW w:w="1114" w:type="dxa"/>
            <w:shd w:val="clear" w:color="auto" w:fill="auto"/>
            <w:noWrap/>
            <w:vAlign w:val="bottom"/>
            <w:hideMark/>
          </w:tcPr>
          <w:p w14:paraId="0869E0F4" w14:textId="77777777" w:rsidR="005402E8" w:rsidRPr="00D02C3F" w:rsidRDefault="005402E8" w:rsidP="006E13EC">
            <w:pPr>
              <w:jc w:val="right"/>
              <w:rPr>
                <w:color w:val="000000"/>
              </w:rPr>
            </w:pPr>
            <w:r w:rsidRPr="00D02C3F">
              <w:rPr>
                <w:color w:val="000000"/>
              </w:rPr>
              <w:t>824</w:t>
            </w:r>
          </w:p>
        </w:tc>
        <w:tc>
          <w:tcPr>
            <w:tcW w:w="1114" w:type="dxa"/>
            <w:shd w:val="clear" w:color="auto" w:fill="auto"/>
            <w:noWrap/>
            <w:vAlign w:val="bottom"/>
            <w:hideMark/>
          </w:tcPr>
          <w:p w14:paraId="60E7A550" w14:textId="623AE388" w:rsidR="005402E8" w:rsidRPr="00D02C3F" w:rsidRDefault="005402E8" w:rsidP="006E13EC">
            <w:pPr>
              <w:jc w:val="right"/>
              <w:rPr>
                <w:color w:val="000000"/>
              </w:rPr>
            </w:pPr>
            <w:r w:rsidRPr="00D02C3F">
              <w:rPr>
                <w:color w:val="000000"/>
              </w:rPr>
              <w:t>92</w:t>
            </w:r>
            <w:r w:rsidR="00FE5C43">
              <w:rPr>
                <w:color w:val="000000"/>
              </w:rPr>
              <w:t>,</w:t>
            </w:r>
            <w:r w:rsidRPr="00D02C3F">
              <w:rPr>
                <w:color w:val="000000"/>
              </w:rPr>
              <w:t>6%</w:t>
            </w:r>
          </w:p>
        </w:tc>
      </w:tr>
    </w:tbl>
    <w:p w14:paraId="5CA72CAD" w14:textId="77777777" w:rsidR="005402E8" w:rsidRDefault="005402E8" w:rsidP="005402E8">
      <w:pPr>
        <w:ind w:firstLine="709"/>
        <w:jc w:val="both"/>
        <w:rPr>
          <w:sz w:val="28"/>
          <w:szCs w:val="28"/>
        </w:rPr>
      </w:pPr>
    </w:p>
    <w:p w14:paraId="1469E36F" w14:textId="77777777" w:rsidR="005402E8" w:rsidRPr="00323B13" w:rsidRDefault="005402E8" w:rsidP="005402E8">
      <w:pPr>
        <w:ind w:firstLine="709"/>
        <w:jc w:val="both"/>
        <w:rPr>
          <w:sz w:val="28"/>
          <w:szCs w:val="28"/>
        </w:rPr>
      </w:pPr>
      <w:r w:rsidRPr="00323B13">
        <w:rPr>
          <w:sz w:val="28"/>
          <w:szCs w:val="28"/>
        </w:rPr>
        <w:t xml:space="preserve">Ограничения затронули </w:t>
      </w:r>
      <w:r w:rsidRPr="006242AA">
        <w:rPr>
          <w:sz w:val="28"/>
          <w:szCs w:val="28"/>
        </w:rPr>
        <w:t>3 рудных тела – 3, 5 и 17.</w:t>
      </w:r>
      <w:r w:rsidRPr="00323B13">
        <w:rPr>
          <w:sz w:val="28"/>
          <w:szCs w:val="28"/>
        </w:rPr>
        <w:t xml:space="preserve"> </w:t>
      </w:r>
    </w:p>
    <w:p w14:paraId="3D46D318" w14:textId="03D3BC5C" w:rsidR="005402E8" w:rsidRPr="00323B13" w:rsidRDefault="005402E8" w:rsidP="005402E8">
      <w:pPr>
        <w:ind w:firstLine="709"/>
        <w:jc w:val="both"/>
        <w:rPr>
          <w:sz w:val="28"/>
          <w:szCs w:val="28"/>
        </w:rPr>
      </w:pPr>
      <w:r w:rsidRPr="00323B13">
        <w:rPr>
          <w:sz w:val="28"/>
          <w:szCs w:val="28"/>
        </w:rPr>
        <w:t xml:space="preserve">Замена ураганных проб занизила средние </w:t>
      </w:r>
      <w:r w:rsidR="00FE5C43">
        <w:rPr>
          <w:sz w:val="28"/>
          <w:szCs w:val="28"/>
        </w:rPr>
        <w:t>содержания и запасы золота на 0,</w:t>
      </w:r>
      <w:r>
        <w:rPr>
          <w:sz w:val="28"/>
          <w:szCs w:val="28"/>
        </w:rPr>
        <w:t>112</w:t>
      </w:r>
      <w:r w:rsidRPr="00323B13">
        <w:rPr>
          <w:sz w:val="28"/>
          <w:szCs w:val="28"/>
        </w:rPr>
        <w:t xml:space="preserve"> г/т и </w:t>
      </w:r>
      <w:r w:rsidR="00FE5C43">
        <w:rPr>
          <w:sz w:val="28"/>
          <w:szCs w:val="28"/>
        </w:rPr>
        <w:t>6,</w:t>
      </w:r>
      <w:r>
        <w:rPr>
          <w:sz w:val="28"/>
          <w:szCs w:val="28"/>
        </w:rPr>
        <w:t>65</w:t>
      </w:r>
      <w:r w:rsidRPr="00323B13">
        <w:rPr>
          <w:sz w:val="28"/>
          <w:szCs w:val="28"/>
        </w:rPr>
        <w:t>%</w:t>
      </w:r>
      <w:r>
        <w:rPr>
          <w:sz w:val="28"/>
          <w:szCs w:val="28"/>
        </w:rPr>
        <w:t>% соответственно</w:t>
      </w:r>
      <w:r w:rsidRPr="00323B13">
        <w:rPr>
          <w:sz w:val="28"/>
          <w:szCs w:val="28"/>
        </w:rPr>
        <w:t>;</w:t>
      </w:r>
    </w:p>
    <w:p w14:paraId="611D1B48" w14:textId="77777777" w:rsidR="005402E8" w:rsidRDefault="005402E8" w:rsidP="005402E8">
      <w:pPr>
        <w:rPr>
          <w:sz w:val="28"/>
          <w:szCs w:val="28"/>
        </w:rPr>
      </w:pPr>
    </w:p>
    <w:p w14:paraId="6CEDBD6E" w14:textId="77777777" w:rsidR="00FE5C43" w:rsidRDefault="00FE5C43" w:rsidP="005402E8">
      <w:pPr>
        <w:rPr>
          <w:sz w:val="28"/>
          <w:szCs w:val="28"/>
        </w:rPr>
      </w:pPr>
    </w:p>
    <w:p w14:paraId="6222BD8D" w14:textId="77777777" w:rsidR="00FD4CB8" w:rsidRDefault="00FD4CB8" w:rsidP="005402E8">
      <w:pPr>
        <w:rPr>
          <w:sz w:val="28"/>
          <w:szCs w:val="28"/>
        </w:rPr>
      </w:pPr>
    </w:p>
    <w:p w14:paraId="77892503" w14:textId="77777777" w:rsidR="00FE5C43" w:rsidRDefault="00FE5C43" w:rsidP="005402E8">
      <w:pPr>
        <w:rPr>
          <w:sz w:val="28"/>
          <w:szCs w:val="28"/>
        </w:rPr>
      </w:pPr>
    </w:p>
    <w:p w14:paraId="635DCE43" w14:textId="77777777" w:rsidR="00FE5C43" w:rsidRDefault="00FE5C43" w:rsidP="005402E8">
      <w:pPr>
        <w:rPr>
          <w:sz w:val="28"/>
          <w:szCs w:val="28"/>
        </w:rPr>
      </w:pPr>
    </w:p>
    <w:p w14:paraId="34AC71A6" w14:textId="6CFA164F" w:rsidR="005402E8" w:rsidRPr="00FE5C43" w:rsidRDefault="005402E8" w:rsidP="00FE5C43">
      <w:pPr>
        <w:spacing w:line="360" w:lineRule="auto"/>
        <w:ind w:firstLine="709"/>
        <w:outlineLvl w:val="2"/>
        <w:rPr>
          <w:b/>
          <w:bCs/>
          <w:iCs/>
          <w:sz w:val="28"/>
          <w:szCs w:val="28"/>
        </w:rPr>
      </w:pPr>
      <w:r w:rsidRPr="00FE5C43">
        <w:rPr>
          <w:b/>
          <w:bCs/>
          <w:iCs/>
          <w:sz w:val="28"/>
          <w:szCs w:val="28"/>
        </w:rPr>
        <w:lastRenderedPageBreak/>
        <w:t>Блочное моделирование</w:t>
      </w:r>
    </w:p>
    <w:p w14:paraId="5690B4A3" w14:textId="77777777" w:rsidR="005402E8" w:rsidRPr="003B65F9" w:rsidRDefault="005402E8" w:rsidP="005402E8">
      <w:pPr>
        <w:ind w:firstLine="709"/>
        <w:jc w:val="both"/>
        <w:rPr>
          <w:rFonts w:eastAsia="Calibri"/>
          <w:sz w:val="28"/>
          <w:szCs w:val="28"/>
        </w:rPr>
      </w:pPr>
      <w:r w:rsidRPr="003B65F9">
        <w:rPr>
          <w:rFonts w:eastAsia="Calibri"/>
          <w:sz w:val="28"/>
          <w:szCs w:val="28"/>
          <w:lang w:eastAsia="ar-SA"/>
        </w:rPr>
        <w:t xml:space="preserve">После создания объёмной каркасной модели по рудным телам создается блочная модель рудных тел - внутреннее пространство каркасной модели заполняется ячейками (блоками). </w:t>
      </w:r>
      <w:r w:rsidRPr="003B65F9">
        <w:rPr>
          <w:rFonts w:eastAsia="Calibri"/>
          <w:sz w:val="28"/>
          <w:szCs w:val="28"/>
        </w:rPr>
        <w:t>В блочные модели включены все отстроенные каркасы рудных тел по балансовым и забалансовым запасам. Зоны и имена рудных тел кодировались в модели.</w:t>
      </w:r>
    </w:p>
    <w:p w14:paraId="086EA80F" w14:textId="77777777" w:rsidR="005402E8" w:rsidRPr="003B65F9" w:rsidRDefault="005402E8" w:rsidP="005402E8">
      <w:pPr>
        <w:ind w:firstLine="709"/>
        <w:jc w:val="both"/>
        <w:rPr>
          <w:sz w:val="28"/>
          <w:szCs w:val="28"/>
        </w:rPr>
      </w:pPr>
      <w:r w:rsidRPr="007E6AB1">
        <w:rPr>
          <w:sz w:val="28"/>
          <w:szCs w:val="28"/>
        </w:rPr>
        <w:t>Размеры материнских блоков для максимального заполнения каркасов были приняты 5м×5×5м. Поскольку размеры материнских блоков выбраны достаточно мелкими, соответствующие</w:t>
      </w:r>
      <w:r w:rsidRPr="003B65F9">
        <w:rPr>
          <w:sz w:val="28"/>
          <w:szCs w:val="28"/>
        </w:rPr>
        <w:t xml:space="preserve"> дискретизация для субблоков - 10×10×10 по </w:t>
      </w:r>
      <w:r w:rsidRPr="003B65F9">
        <w:rPr>
          <w:sz w:val="28"/>
          <w:szCs w:val="28"/>
          <w:lang w:val="en-US"/>
        </w:rPr>
        <w:t>X</w:t>
      </w:r>
      <w:r w:rsidRPr="003B65F9">
        <w:rPr>
          <w:sz w:val="28"/>
          <w:szCs w:val="28"/>
        </w:rPr>
        <w:t xml:space="preserve">, </w:t>
      </w:r>
      <w:r w:rsidRPr="003B65F9">
        <w:rPr>
          <w:sz w:val="28"/>
          <w:szCs w:val="28"/>
          <w:lang w:val="en-US"/>
        </w:rPr>
        <w:t>Y</w:t>
      </w:r>
      <w:r w:rsidRPr="003B65F9">
        <w:rPr>
          <w:sz w:val="28"/>
          <w:szCs w:val="28"/>
        </w:rPr>
        <w:t xml:space="preserve"> и </w:t>
      </w:r>
      <w:r w:rsidRPr="003B65F9">
        <w:rPr>
          <w:sz w:val="28"/>
          <w:szCs w:val="28"/>
          <w:lang w:val="en-US"/>
        </w:rPr>
        <w:t>Z</w:t>
      </w:r>
      <w:r w:rsidRPr="003B65F9">
        <w:rPr>
          <w:sz w:val="28"/>
          <w:szCs w:val="28"/>
        </w:rPr>
        <w:t xml:space="preserve"> направлениям для заполнения участков каркасов, незаполненных материнскими блоками.</w:t>
      </w:r>
    </w:p>
    <w:p w14:paraId="18320EEF" w14:textId="77777777" w:rsidR="005402E8" w:rsidRPr="003B65F9" w:rsidRDefault="005402E8" w:rsidP="005402E8">
      <w:pPr>
        <w:ind w:firstLine="709"/>
        <w:jc w:val="both"/>
        <w:rPr>
          <w:rFonts w:eastAsia="Calibri"/>
          <w:sz w:val="28"/>
          <w:szCs w:val="28"/>
          <w:lang w:eastAsia="ar-SA"/>
        </w:rPr>
      </w:pPr>
      <w:r w:rsidRPr="003B65F9">
        <w:rPr>
          <w:sz w:val="28"/>
          <w:szCs w:val="28"/>
        </w:rPr>
        <w:t>Размеры блоков и субблоков приняты с тем расчетом, чтобы они максимально полно учитывали объем каркасов рудных тел и очистных блоков.</w:t>
      </w:r>
      <w:r w:rsidRPr="003B65F9">
        <w:rPr>
          <w:rFonts w:eastAsia="Calibri"/>
          <w:sz w:val="28"/>
          <w:szCs w:val="28"/>
          <w:lang w:eastAsia="ar-SA"/>
        </w:rPr>
        <w:t xml:space="preserve"> Предусмотренное программой разделение материнских блоков на блоки меньших размеров связано с более надежной оценкой содержаний металлов в приконтурных частях рудных тел и в рудных телах небольшой мощности. На этой стадии блочного моделирования были определены координаты центров каждого материнского блока. </w:t>
      </w:r>
    </w:p>
    <w:p w14:paraId="5373A53D" w14:textId="5136C252" w:rsidR="005402E8" w:rsidRDefault="005402E8" w:rsidP="005402E8">
      <w:pPr>
        <w:ind w:firstLine="709"/>
        <w:jc w:val="both"/>
        <w:rPr>
          <w:rFonts w:eastAsia="Calibri"/>
          <w:sz w:val="28"/>
          <w:szCs w:val="28"/>
          <w:lang w:eastAsia="ar-SA"/>
        </w:rPr>
      </w:pPr>
      <w:r w:rsidRPr="003B65F9">
        <w:rPr>
          <w:rFonts w:eastAsia="Calibri"/>
          <w:sz w:val="28"/>
          <w:szCs w:val="28"/>
          <w:lang w:eastAsia="ar-SA"/>
        </w:rPr>
        <w:t>В таблице отражены границы блочных моделей по зонам.</w:t>
      </w:r>
    </w:p>
    <w:p w14:paraId="1696FAC4" w14:textId="77777777" w:rsidR="005402E8" w:rsidRPr="003B65F9" w:rsidRDefault="005402E8" w:rsidP="005402E8">
      <w:pPr>
        <w:ind w:firstLine="709"/>
        <w:jc w:val="both"/>
        <w:rPr>
          <w:rFonts w:eastAsia="Calibri"/>
          <w:sz w:val="28"/>
          <w:szCs w:val="28"/>
          <w:lang w:eastAsia="ar-SA"/>
        </w:rPr>
      </w:pPr>
    </w:p>
    <w:p w14:paraId="391EF05E" w14:textId="3CC993BD" w:rsidR="005402E8" w:rsidRPr="003B65F9" w:rsidRDefault="005402E8" w:rsidP="00FD4CB8">
      <w:pPr>
        <w:keepNext/>
        <w:keepLines/>
        <w:spacing w:line="480" w:lineRule="auto"/>
        <w:jc w:val="right"/>
        <w:outlineLvl w:val="5"/>
        <w:rPr>
          <w:sz w:val="28"/>
          <w:szCs w:val="28"/>
        </w:rPr>
      </w:pPr>
      <w:r w:rsidRPr="003B65F9">
        <w:rPr>
          <w:sz w:val="28"/>
          <w:szCs w:val="28"/>
        </w:rPr>
        <w:t xml:space="preserve">Таблица </w:t>
      </w:r>
    </w:p>
    <w:p w14:paraId="72F824B5" w14:textId="77777777" w:rsidR="005402E8" w:rsidRPr="003B65F9" w:rsidRDefault="005402E8" w:rsidP="005402E8">
      <w:pPr>
        <w:keepNext/>
        <w:keepLines/>
        <w:jc w:val="center"/>
        <w:outlineLvl w:val="5"/>
        <w:rPr>
          <w:b/>
          <w:bCs/>
          <w:sz w:val="28"/>
          <w:szCs w:val="28"/>
        </w:rPr>
      </w:pPr>
      <w:r w:rsidRPr="003B65F9">
        <w:rPr>
          <w:b/>
          <w:bCs/>
          <w:sz w:val="28"/>
          <w:szCs w:val="28"/>
        </w:rPr>
        <w:t xml:space="preserve"> Границы определения блоков</w:t>
      </w:r>
    </w:p>
    <w:p w14:paraId="34A5166F" w14:textId="77777777" w:rsidR="005402E8" w:rsidRPr="003B65F9" w:rsidRDefault="005402E8" w:rsidP="005402E8"/>
    <w:tbl>
      <w:tblPr>
        <w:tblStyle w:val="ab"/>
        <w:tblW w:w="8500" w:type="dxa"/>
        <w:jc w:val="center"/>
        <w:tblLook w:val="04A0" w:firstRow="1" w:lastRow="0" w:firstColumn="1" w:lastColumn="0" w:noHBand="0" w:noVBand="1"/>
      </w:tblPr>
      <w:tblGrid>
        <w:gridCol w:w="1555"/>
        <w:gridCol w:w="1842"/>
        <w:gridCol w:w="1701"/>
        <w:gridCol w:w="993"/>
        <w:gridCol w:w="2409"/>
      </w:tblGrid>
      <w:tr w:rsidR="005402E8" w:rsidRPr="007E6AB1" w14:paraId="0D321B1E" w14:textId="77777777" w:rsidTr="006E13EC">
        <w:trPr>
          <w:trHeight w:hRule="exact" w:val="851"/>
          <w:jc w:val="center"/>
        </w:trPr>
        <w:tc>
          <w:tcPr>
            <w:tcW w:w="1555" w:type="dxa"/>
            <w:shd w:val="clear" w:color="auto" w:fill="auto"/>
            <w:vAlign w:val="center"/>
          </w:tcPr>
          <w:p w14:paraId="3C5A82B5" w14:textId="77777777" w:rsidR="005402E8" w:rsidRPr="007E6AB1" w:rsidRDefault="005402E8" w:rsidP="006E13EC">
            <w:pPr>
              <w:jc w:val="center"/>
              <w:rPr>
                <w:b/>
              </w:rPr>
            </w:pPr>
            <w:r w:rsidRPr="007E6AB1">
              <w:rPr>
                <w:b/>
              </w:rPr>
              <w:t>Параметры</w:t>
            </w:r>
          </w:p>
        </w:tc>
        <w:tc>
          <w:tcPr>
            <w:tcW w:w="1842" w:type="dxa"/>
            <w:shd w:val="clear" w:color="auto" w:fill="auto"/>
            <w:vAlign w:val="center"/>
          </w:tcPr>
          <w:p w14:paraId="7755202F" w14:textId="77777777" w:rsidR="005402E8" w:rsidRPr="007E6AB1" w:rsidRDefault="005402E8" w:rsidP="006E13EC">
            <w:pPr>
              <w:jc w:val="center"/>
              <w:rPr>
                <w:b/>
              </w:rPr>
            </w:pPr>
            <w:r w:rsidRPr="007E6AB1">
              <w:rPr>
                <w:b/>
              </w:rPr>
              <w:t>Центр первого блока</w:t>
            </w:r>
          </w:p>
        </w:tc>
        <w:tc>
          <w:tcPr>
            <w:tcW w:w="1701" w:type="dxa"/>
            <w:shd w:val="clear" w:color="auto" w:fill="auto"/>
            <w:vAlign w:val="center"/>
          </w:tcPr>
          <w:p w14:paraId="17C0A164" w14:textId="77777777" w:rsidR="005402E8" w:rsidRPr="007E6AB1" w:rsidRDefault="005402E8" w:rsidP="006E13EC">
            <w:pPr>
              <w:jc w:val="center"/>
              <w:rPr>
                <w:b/>
              </w:rPr>
            </w:pPr>
            <w:r w:rsidRPr="007E6AB1">
              <w:rPr>
                <w:b/>
              </w:rPr>
              <w:t>Размер блока</w:t>
            </w:r>
          </w:p>
        </w:tc>
        <w:tc>
          <w:tcPr>
            <w:tcW w:w="993" w:type="dxa"/>
            <w:shd w:val="clear" w:color="auto" w:fill="auto"/>
            <w:vAlign w:val="center"/>
          </w:tcPr>
          <w:p w14:paraId="53FC259C" w14:textId="77777777" w:rsidR="005402E8" w:rsidRPr="007E6AB1" w:rsidRDefault="005402E8" w:rsidP="006E13EC">
            <w:pPr>
              <w:jc w:val="center"/>
              <w:rPr>
                <w:b/>
              </w:rPr>
            </w:pPr>
            <w:r w:rsidRPr="007E6AB1">
              <w:rPr>
                <w:b/>
              </w:rPr>
              <w:t>Кол-во блоков</w:t>
            </w:r>
          </w:p>
        </w:tc>
        <w:tc>
          <w:tcPr>
            <w:tcW w:w="2409" w:type="dxa"/>
            <w:shd w:val="clear" w:color="auto" w:fill="auto"/>
            <w:vAlign w:val="center"/>
          </w:tcPr>
          <w:p w14:paraId="0B3BB8ED" w14:textId="77777777" w:rsidR="005402E8" w:rsidRPr="007E6AB1" w:rsidRDefault="005402E8" w:rsidP="006E13EC">
            <w:pPr>
              <w:jc w:val="center"/>
              <w:rPr>
                <w:b/>
              </w:rPr>
            </w:pPr>
            <w:r w:rsidRPr="007E6AB1">
              <w:rPr>
                <w:b/>
              </w:rPr>
              <w:t>Центр последнего блока</w:t>
            </w:r>
          </w:p>
        </w:tc>
      </w:tr>
      <w:tr w:rsidR="005402E8" w:rsidRPr="007E6AB1" w14:paraId="68389563" w14:textId="77777777" w:rsidTr="006E13EC">
        <w:trPr>
          <w:trHeight w:hRule="exact" w:val="349"/>
          <w:jc w:val="center"/>
        </w:trPr>
        <w:tc>
          <w:tcPr>
            <w:tcW w:w="1555" w:type="dxa"/>
            <w:shd w:val="clear" w:color="auto" w:fill="auto"/>
            <w:vAlign w:val="center"/>
          </w:tcPr>
          <w:p w14:paraId="5646F828" w14:textId="77777777" w:rsidR="005402E8" w:rsidRPr="007E6AB1" w:rsidRDefault="005402E8" w:rsidP="006E13EC">
            <w:pPr>
              <w:jc w:val="center"/>
              <w:rPr>
                <w:b/>
              </w:rPr>
            </w:pPr>
            <w:r w:rsidRPr="007E6AB1">
              <w:rPr>
                <w:b/>
              </w:rPr>
              <w:t>1</w:t>
            </w:r>
          </w:p>
        </w:tc>
        <w:tc>
          <w:tcPr>
            <w:tcW w:w="1842" w:type="dxa"/>
            <w:shd w:val="clear" w:color="auto" w:fill="auto"/>
            <w:vAlign w:val="center"/>
          </w:tcPr>
          <w:p w14:paraId="7BAB0173" w14:textId="77777777" w:rsidR="005402E8" w:rsidRPr="007E6AB1" w:rsidRDefault="005402E8" w:rsidP="006E13EC">
            <w:pPr>
              <w:jc w:val="center"/>
              <w:rPr>
                <w:b/>
              </w:rPr>
            </w:pPr>
            <w:r w:rsidRPr="007E6AB1">
              <w:rPr>
                <w:b/>
              </w:rPr>
              <w:t>2</w:t>
            </w:r>
          </w:p>
        </w:tc>
        <w:tc>
          <w:tcPr>
            <w:tcW w:w="1701" w:type="dxa"/>
            <w:shd w:val="clear" w:color="auto" w:fill="auto"/>
            <w:vAlign w:val="center"/>
          </w:tcPr>
          <w:p w14:paraId="6A63A0B2" w14:textId="77777777" w:rsidR="005402E8" w:rsidRPr="007E6AB1" w:rsidRDefault="005402E8" w:rsidP="006E13EC">
            <w:pPr>
              <w:jc w:val="center"/>
              <w:rPr>
                <w:b/>
              </w:rPr>
            </w:pPr>
            <w:r w:rsidRPr="007E6AB1">
              <w:rPr>
                <w:b/>
              </w:rPr>
              <w:t>3</w:t>
            </w:r>
          </w:p>
        </w:tc>
        <w:tc>
          <w:tcPr>
            <w:tcW w:w="993" w:type="dxa"/>
            <w:shd w:val="clear" w:color="auto" w:fill="auto"/>
            <w:vAlign w:val="center"/>
          </w:tcPr>
          <w:p w14:paraId="0B18B98A" w14:textId="77777777" w:rsidR="005402E8" w:rsidRPr="007E6AB1" w:rsidRDefault="005402E8" w:rsidP="006E13EC">
            <w:pPr>
              <w:jc w:val="center"/>
              <w:rPr>
                <w:b/>
              </w:rPr>
            </w:pPr>
            <w:r w:rsidRPr="007E6AB1">
              <w:rPr>
                <w:b/>
              </w:rPr>
              <w:t>4</w:t>
            </w:r>
          </w:p>
        </w:tc>
        <w:tc>
          <w:tcPr>
            <w:tcW w:w="2409" w:type="dxa"/>
            <w:shd w:val="clear" w:color="auto" w:fill="auto"/>
            <w:vAlign w:val="center"/>
          </w:tcPr>
          <w:p w14:paraId="4E9293B0" w14:textId="77777777" w:rsidR="005402E8" w:rsidRPr="007E6AB1" w:rsidRDefault="005402E8" w:rsidP="006E13EC">
            <w:pPr>
              <w:jc w:val="center"/>
              <w:rPr>
                <w:b/>
              </w:rPr>
            </w:pPr>
            <w:r w:rsidRPr="007E6AB1">
              <w:rPr>
                <w:b/>
              </w:rPr>
              <w:t>5</w:t>
            </w:r>
          </w:p>
        </w:tc>
      </w:tr>
      <w:tr w:rsidR="005402E8" w:rsidRPr="007E6AB1" w14:paraId="56A7D4BD" w14:textId="77777777" w:rsidTr="006E13EC">
        <w:trPr>
          <w:trHeight w:hRule="exact" w:val="460"/>
          <w:jc w:val="center"/>
        </w:trPr>
        <w:tc>
          <w:tcPr>
            <w:tcW w:w="8500" w:type="dxa"/>
            <w:gridSpan w:val="5"/>
            <w:shd w:val="clear" w:color="auto" w:fill="auto"/>
            <w:vAlign w:val="center"/>
          </w:tcPr>
          <w:p w14:paraId="5DC7D79F" w14:textId="77777777" w:rsidR="005402E8" w:rsidRPr="007E6AB1" w:rsidRDefault="005402E8" w:rsidP="006E13EC">
            <w:pPr>
              <w:jc w:val="center"/>
            </w:pPr>
            <w:r w:rsidRPr="007E6AB1">
              <w:t>Зона 1</w:t>
            </w:r>
          </w:p>
        </w:tc>
      </w:tr>
      <w:tr w:rsidR="005402E8" w:rsidRPr="007E6AB1" w14:paraId="4BA2A882" w14:textId="77777777" w:rsidTr="006E13EC">
        <w:trPr>
          <w:trHeight w:hRule="exact" w:val="340"/>
          <w:jc w:val="center"/>
        </w:trPr>
        <w:tc>
          <w:tcPr>
            <w:tcW w:w="1555" w:type="dxa"/>
            <w:shd w:val="clear" w:color="auto" w:fill="auto"/>
            <w:vAlign w:val="center"/>
          </w:tcPr>
          <w:p w14:paraId="7F9938AA" w14:textId="77777777" w:rsidR="005402E8" w:rsidRPr="007E6AB1" w:rsidRDefault="005402E8" w:rsidP="006E13EC">
            <w:pPr>
              <w:jc w:val="center"/>
              <w:rPr>
                <w:lang w:val="en-US"/>
              </w:rPr>
            </w:pPr>
            <w:r w:rsidRPr="007E6AB1">
              <w:rPr>
                <w:lang w:val="en-US"/>
              </w:rPr>
              <w:t>X</w:t>
            </w:r>
          </w:p>
        </w:tc>
        <w:tc>
          <w:tcPr>
            <w:tcW w:w="1842" w:type="dxa"/>
            <w:shd w:val="clear" w:color="auto" w:fill="auto"/>
            <w:vAlign w:val="center"/>
          </w:tcPr>
          <w:p w14:paraId="341FC214" w14:textId="77777777" w:rsidR="005402E8" w:rsidRPr="007E6AB1" w:rsidRDefault="005402E8" w:rsidP="006E13EC">
            <w:pPr>
              <w:jc w:val="center"/>
            </w:pPr>
            <w:r w:rsidRPr="007E6AB1">
              <w:t>85030</w:t>
            </w:r>
          </w:p>
        </w:tc>
        <w:tc>
          <w:tcPr>
            <w:tcW w:w="1701" w:type="dxa"/>
            <w:shd w:val="clear" w:color="auto" w:fill="auto"/>
            <w:vAlign w:val="center"/>
          </w:tcPr>
          <w:p w14:paraId="41653788" w14:textId="77777777" w:rsidR="005402E8" w:rsidRPr="007E6AB1" w:rsidRDefault="005402E8" w:rsidP="006E13EC">
            <w:pPr>
              <w:jc w:val="center"/>
            </w:pPr>
            <w:r w:rsidRPr="007E6AB1">
              <w:t>5</w:t>
            </w:r>
          </w:p>
        </w:tc>
        <w:tc>
          <w:tcPr>
            <w:tcW w:w="993" w:type="dxa"/>
            <w:shd w:val="clear" w:color="auto" w:fill="auto"/>
            <w:vAlign w:val="center"/>
          </w:tcPr>
          <w:p w14:paraId="63103412" w14:textId="77777777" w:rsidR="005402E8" w:rsidRPr="007E6AB1" w:rsidRDefault="005402E8" w:rsidP="006E13EC">
            <w:pPr>
              <w:jc w:val="center"/>
            </w:pPr>
            <w:r w:rsidRPr="007E6AB1">
              <w:t>48</w:t>
            </w:r>
          </w:p>
        </w:tc>
        <w:tc>
          <w:tcPr>
            <w:tcW w:w="2409" w:type="dxa"/>
            <w:shd w:val="clear" w:color="auto" w:fill="auto"/>
            <w:vAlign w:val="center"/>
          </w:tcPr>
          <w:p w14:paraId="7FAA844E" w14:textId="77777777" w:rsidR="005402E8" w:rsidRPr="007E6AB1" w:rsidRDefault="005402E8" w:rsidP="006E13EC">
            <w:pPr>
              <w:jc w:val="center"/>
            </w:pPr>
            <w:r w:rsidRPr="007E6AB1">
              <w:t>85265</w:t>
            </w:r>
          </w:p>
        </w:tc>
      </w:tr>
      <w:tr w:rsidR="005402E8" w:rsidRPr="007E6AB1" w14:paraId="236301FC" w14:textId="77777777" w:rsidTr="006E13EC">
        <w:trPr>
          <w:trHeight w:hRule="exact" w:val="340"/>
          <w:jc w:val="center"/>
        </w:trPr>
        <w:tc>
          <w:tcPr>
            <w:tcW w:w="1555" w:type="dxa"/>
            <w:shd w:val="clear" w:color="auto" w:fill="auto"/>
            <w:vAlign w:val="center"/>
          </w:tcPr>
          <w:p w14:paraId="3A276CF3" w14:textId="77777777" w:rsidR="005402E8" w:rsidRPr="007E6AB1" w:rsidRDefault="005402E8" w:rsidP="006E13EC">
            <w:pPr>
              <w:jc w:val="center"/>
              <w:rPr>
                <w:lang w:val="en-US"/>
              </w:rPr>
            </w:pPr>
            <w:r w:rsidRPr="007E6AB1">
              <w:rPr>
                <w:lang w:val="en-US"/>
              </w:rPr>
              <w:t>Y</w:t>
            </w:r>
          </w:p>
        </w:tc>
        <w:tc>
          <w:tcPr>
            <w:tcW w:w="1842" w:type="dxa"/>
            <w:shd w:val="clear" w:color="auto" w:fill="auto"/>
            <w:vAlign w:val="center"/>
          </w:tcPr>
          <w:p w14:paraId="158B8B6F" w14:textId="77777777" w:rsidR="005402E8" w:rsidRPr="007E6AB1" w:rsidRDefault="005402E8" w:rsidP="006E13EC">
            <w:pPr>
              <w:jc w:val="center"/>
            </w:pPr>
            <w:r w:rsidRPr="007E6AB1">
              <w:t>87491</w:t>
            </w:r>
          </w:p>
        </w:tc>
        <w:tc>
          <w:tcPr>
            <w:tcW w:w="1701" w:type="dxa"/>
            <w:shd w:val="clear" w:color="auto" w:fill="auto"/>
            <w:vAlign w:val="center"/>
          </w:tcPr>
          <w:p w14:paraId="2570DD0B" w14:textId="77777777" w:rsidR="005402E8" w:rsidRPr="007E6AB1" w:rsidRDefault="005402E8" w:rsidP="006E13EC">
            <w:pPr>
              <w:jc w:val="center"/>
            </w:pPr>
            <w:r w:rsidRPr="007E6AB1">
              <w:t>5</w:t>
            </w:r>
          </w:p>
        </w:tc>
        <w:tc>
          <w:tcPr>
            <w:tcW w:w="993" w:type="dxa"/>
            <w:shd w:val="clear" w:color="auto" w:fill="auto"/>
            <w:vAlign w:val="center"/>
          </w:tcPr>
          <w:p w14:paraId="75DCBFEA" w14:textId="77777777" w:rsidR="005402E8" w:rsidRPr="007E6AB1" w:rsidRDefault="005402E8" w:rsidP="006E13EC">
            <w:pPr>
              <w:jc w:val="center"/>
            </w:pPr>
            <w:r w:rsidRPr="007E6AB1">
              <w:t>289</w:t>
            </w:r>
          </w:p>
        </w:tc>
        <w:tc>
          <w:tcPr>
            <w:tcW w:w="2409" w:type="dxa"/>
            <w:shd w:val="clear" w:color="auto" w:fill="auto"/>
            <w:vAlign w:val="center"/>
          </w:tcPr>
          <w:p w14:paraId="30BB7ACE" w14:textId="77777777" w:rsidR="005402E8" w:rsidRPr="007E6AB1" w:rsidRDefault="005402E8" w:rsidP="006E13EC">
            <w:pPr>
              <w:jc w:val="center"/>
            </w:pPr>
            <w:r w:rsidRPr="007E6AB1">
              <w:t>88930</w:t>
            </w:r>
          </w:p>
        </w:tc>
      </w:tr>
      <w:tr w:rsidR="005402E8" w:rsidRPr="00D6166A" w14:paraId="3BA59139" w14:textId="77777777" w:rsidTr="006E13EC">
        <w:trPr>
          <w:trHeight w:hRule="exact" w:val="340"/>
          <w:jc w:val="center"/>
        </w:trPr>
        <w:tc>
          <w:tcPr>
            <w:tcW w:w="1555" w:type="dxa"/>
            <w:shd w:val="clear" w:color="auto" w:fill="auto"/>
            <w:vAlign w:val="center"/>
          </w:tcPr>
          <w:p w14:paraId="284FEF86" w14:textId="77777777" w:rsidR="005402E8" w:rsidRPr="007E6AB1" w:rsidRDefault="005402E8" w:rsidP="006E13EC">
            <w:pPr>
              <w:jc w:val="center"/>
              <w:rPr>
                <w:lang w:val="en-US"/>
              </w:rPr>
            </w:pPr>
            <w:r w:rsidRPr="007E6AB1">
              <w:rPr>
                <w:lang w:val="en-US"/>
              </w:rPr>
              <w:t>Z</w:t>
            </w:r>
          </w:p>
        </w:tc>
        <w:tc>
          <w:tcPr>
            <w:tcW w:w="1842" w:type="dxa"/>
            <w:shd w:val="clear" w:color="auto" w:fill="auto"/>
            <w:vAlign w:val="center"/>
          </w:tcPr>
          <w:p w14:paraId="1DA4AC64" w14:textId="77777777" w:rsidR="005402E8" w:rsidRPr="007E6AB1" w:rsidRDefault="005402E8" w:rsidP="006E13EC">
            <w:pPr>
              <w:jc w:val="center"/>
            </w:pPr>
            <w:r w:rsidRPr="007E6AB1">
              <w:t>60</w:t>
            </w:r>
          </w:p>
        </w:tc>
        <w:tc>
          <w:tcPr>
            <w:tcW w:w="1701" w:type="dxa"/>
            <w:shd w:val="clear" w:color="auto" w:fill="auto"/>
            <w:vAlign w:val="center"/>
          </w:tcPr>
          <w:p w14:paraId="51764175" w14:textId="77777777" w:rsidR="005402E8" w:rsidRPr="007E6AB1" w:rsidRDefault="005402E8" w:rsidP="006E13EC">
            <w:pPr>
              <w:jc w:val="center"/>
            </w:pPr>
            <w:r w:rsidRPr="007E6AB1">
              <w:t>5</w:t>
            </w:r>
          </w:p>
        </w:tc>
        <w:tc>
          <w:tcPr>
            <w:tcW w:w="993" w:type="dxa"/>
            <w:shd w:val="clear" w:color="auto" w:fill="auto"/>
            <w:vAlign w:val="center"/>
          </w:tcPr>
          <w:p w14:paraId="40BA0A22" w14:textId="77777777" w:rsidR="005402E8" w:rsidRPr="007E6AB1" w:rsidRDefault="005402E8" w:rsidP="006E13EC">
            <w:pPr>
              <w:jc w:val="center"/>
            </w:pPr>
            <w:r w:rsidRPr="007E6AB1">
              <w:t>44</w:t>
            </w:r>
          </w:p>
        </w:tc>
        <w:tc>
          <w:tcPr>
            <w:tcW w:w="2409" w:type="dxa"/>
            <w:shd w:val="clear" w:color="auto" w:fill="auto"/>
            <w:vAlign w:val="center"/>
          </w:tcPr>
          <w:p w14:paraId="3C239205" w14:textId="77777777" w:rsidR="005402E8" w:rsidRPr="00D6166A" w:rsidRDefault="005402E8" w:rsidP="006E13EC">
            <w:pPr>
              <w:jc w:val="center"/>
            </w:pPr>
            <w:r w:rsidRPr="007E6AB1">
              <w:t>275</w:t>
            </w:r>
          </w:p>
        </w:tc>
      </w:tr>
    </w:tbl>
    <w:p w14:paraId="59C11584" w14:textId="77777777" w:rsidR="005402E8" w:rsidRPr="003B65F9" w:rsidRDefault="005402E8" w:rsidP="005402E8">
      <w:pPr>
        <w:ind w:firstLine="709"/>
        <w:jc w:val="both"/>
        <w:rPr>
          <w:sz w:val="28"/>
          <w:szCs w:val="28"/>
        </w:rPr>
      </w:pPr>
    </w:p>
    <w:p w14:paraId="5F6352AD" w14:textId="77777777" w:rsidR="005402E8" w:rsidRDefault="005402E8" w:rsidP="005402E8">
      <w:pPr>
        <w:ind w:firstLine="709"/>
        <w:jc w:val="both"/>
        <w:rPr>
          <w:sz w:val="28"/>
          <w:szCs w:val="28"/>
        </w:rPr>
      </w:pPr>
      <w:r w:rsidRPr="003B65F9">
        <w:rPr>
          <w:sz w:val="28"/>
          <w:szCs w:val="28"/>
        </w:rPr>
        <w:t xml:space="preserve">При интерполяции содержаний в блочную модель использован эллипсоид поиска для расчета неизвестного содержания в микроблоках, в зависимости от содержания в пробах и их пространственного положения. </w:t>
      </w:r>
    </w:p>
    <w:p w14:paraId="00679C01" w14:textId="63789F67" w:rsidR="005402E8" w:rsidRDefault="005402E8" w:rsidP="005402E8">
      <w:pPr>
        <w:ind w:firstLine="709"/>
        <w:jc w:val="both"/>
        <w:rPr>
          <w:sz w:val="28"/>
          <w:szCs w:val="28"/>
        </w:rPr>
      </w:pPr>
      <w:r w:rsidRPr="00485A4F">
        <w:rPr>
          <w:sz w:val="28"/>
          <w:szCs w:val="28"/>
        </w:rPr>
        <w:t xml:space="preserve">Объемная каркасная модель </w:t>
      </w:r>
      <w:r w:rsidRPr="00C8041B">
        <w:rPr>
          <w:rFonts w:eastAsia="Calibri"/>
          <w:sz w:val="28"/>
          <w:szCs w:val="28"/>
        </w:rPr>
        <w:t xml:space="preserve">участка </w:t>
      </w:r>
      <w:r w:rsidRPr="00485A4F">
        <w:rPr>
          <w:sz w:val="28"/>
          <w:szCs w:val="28"/>
        </w:rPr>
        <w:t xml:space="preserve">приведена на рисунке </w:t>
      </w:r>
      <w:r w:rsidR="00BD16EA">
        <w:rPr>
          <w:sz w:val="28"/>
          <w:szCs w:val="28"/>
        </w:rPr>
        <w:t>9</w:t>
      </w:r>
    </w:p>
    <w:p w14:paraId="21D88E15" w14:textId="77777777" w:rsidR="005402E8" w:rsidRDefault="005402E8" w:rsidP="005402E8">
      <w:pPr>
        <w:ind w:firstLine="709"/>
        <w:jc w:val="both"/>
        <w:rPr>
          <w:sz w:val="28"/>
          <w:szCs w:val="28"/>
        </w:rPr>
      </w:pPr>
    </w:p>
    <w:p w14:paraId="34D042CE" w14:textId="77777777" w:rsidR="00FE5C43" w:rsidRDefault="00FE5C43" w:rsidP="005402E8">
      <w:pPr>
        <w:ind w:firstLine="709"/>
        <w:jc w:val="both"/>
        <w:rPr>
          <w:sz w:val="28"/>
          <w:szCs w:val="28"/>
        </w:rPr>
      </w:pPr>
    </w:p>
    <w:p w14:paraId="349FAABC" w14:textId="77777777" w:rsidR="00FE5C43" w:rsidRDefault="00FE5C43" w:rsidP="005402E8">
      <w:pPr>
        <w:ind w:firstLine="709"/>
        <w:jc w:val="both"/>
        <w:rPr>
          <w:sz w:val="28"/>
          <w:szCs w:val="28"/>
        </w:rPr>
      </w:pPr>
    </w:p>
    <w:p w14:paraId="6C65B63A" w14:textId="77777777" w:rsidR="00FE5C43" w:rsidRDefault="00FE5C43" w:rsidP="005402E8">
      <w:pPr>
        <w:ind w:firstLine="709"/>
        <w:jc w:val="both"/>
        <w:rPr>
          <w:sz w:val="28"/>
          <w:szCs w:val="28"/>
        </w:rPr>
      </w:pPr>
    </w:p>
    <w:p w14:paraId="150CB74C" w14:textId="77777777" w:rsidR="00FE5C43" w:rsidRDefault="00FE5C43" w:rsidP="005402E8">
      <w:pPr>
        <w:ind w:firstLine="709"/>
        <w:jc w:val="both"/>
        <w:rPr>
          <w:sz w:val="28"/>
          <w:szCs w:val="28"/>
        </w:rPr>
      </w:pPr>
    </w:p>
    <w:p w14:paraId="23E0AB90" w14:textId="77777777" w:rsidR="00FE5C43" w:rsidRDefault="00FE5C43" w:rsidP="005402E8">
      <w:pPr>
        <w:ind w:firstLine="709"/>
        <w:jc w:val="both"/>
        <w:rPr>
          <w:sz w:val="28"/>
          <w:szCs w:val="28"/>
        </w:rPr>
      </w:pPr>
    </w:p>
    <w:p w14:paraId="7D227BB1" w14:textId="77777777" w:rsidR="00FE5C43" w:rsidRDefault="00FE5C43" w:rsidP="005402E8">
      <w:pPr>
        <w:ind w:firstLine="709"/>
        <w:jc w:val="both"/>
        <w:rPr>
          <w:sz w:val="28"/>
          <w:szCs w:val="28"/>
        </w:rPr>
      </w:pPr>
    </w:p>
    <w:p w14:paraId="0BCF8C8E" w14:textId="77777777" w:rsidR="005402E8" w:rsidRPr="00E95032" w:rsidRDefault="005402E8" w:rsidP="005402E8">
      <w:pPr>
        <w:overflowPunct w:val="0"/>
        <w:autoSpaceDE w:val="0"/>
        <w:autoSpaceDN w:val="0"/>
        <w:adjustRightInd w:val="0"/>
        <w:jc w:val="center"/>
        <w:textAlignment w:val="baseline"/>
        <w:rPr>
          <w:rFonts w:eastAsia="Calibri"/>
          <w:caps/>
          <w:sz w:val="28"/>
          <w:szCs w:val="28"/>
          <w:lang w:eastAsia="en-US"/>
        </w:rPr>
      </w:pPr>
      <w:r w:rsidRPr="00E95032">
        <w:rPr>
          <w:rFonts w:eastAsia="Calibri"/>
          <w:caps/>
          <w:sz w:val="28"/>
          <w:szCs w:val="28"/>
          <w:lang w:eastAsia="en-US"/>
        </w:rPr>
        <w:lastRenderedPageBreak/>
        <w:t>Объемная каркасная модель рудных тел</w:t>
      </w:r>
    </w:p>
    <w:p w14:paraId="791F2E45" w14:textId="77777777" w:rsidR="005402E8" w:rsidRPr="00E95032" w:rsidRDefault="005402E8" w:rsidP="005402E8">
      <w:pPr>
        <w:overflowPunct w:val="0"/>
        <w:autoSpaceDE w:val="0"/>
        <w:autoSpaceDN w:val="0"/>
        <w:adjustRightInd w:val="0"/>
        <w:jc w:val="center"/>
        <w:textAlignment w:val="baseline"/>
        <w:rPr>
          <w:i/>
          <w:noProof/>
        </w:rPr>
      </w:pPr>
      <w:r w:rsidRPr="00E95032">
        <w:rPr>
          <w:i/>
          <w:noProof/>
        </w:rPr>
        <w:drawing>
          <wp:inline distT="0" distB="0" distL="0" distR="0" wp14:anchorId="7A5A31B7" wp14:editId="71322A3F">
            <wp:extent cx="5934075" cy="3657600"/>
            <wp:effectExtent l="19050" t="19050" r="28575" b="19050"/>
            <wp:docPr id="10637467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4075" cy="3657600"/>
                    </a:xfrm>
                    <a:prstGeom prst="rect">
                      <a:avLst/>
                    </a:prstGeom>
                    <a:noFill/>
                    <a:ln>
                      <a:solidFill>
                        <a:schemeClr val="tx1"/>
                      </a:solidFill>
                    </a:ln>
                  </pic:spPr>
                </pic:pic>
              </a:graphicData>
            </a:graphic>
          </wp:inline>
        </w:drawing>
      </w:r>
    </w:p>
    <w:p w14:paraId="3C3F09D3" w14:textId="77777777" w:rsidR="005402E8" w:rsidRPr="00E95032" w:rsidRDefault="005402E8" w:rsidP="005402E8">
      <w:pPr>
        <w:overflowPunct w:val="0"/>
        <w:autoSpaceDE w:val="0"/>
        <w:autoSpaceDN w:val="0"/>
        <w:adjustRightInd w:val="0"/>
        <w:jc w:val="center"/>
        <w:textAlignment w:val="baseline"/>
        <w:rPr>
          <w:sz w:val="28"/>
          <w:szCs w:val="28"/>
        </w:rPr>
      </w:pPr>
    </w:p>
    <w:p w14:paraId="5968A7C3" w14:textId="01E9415E" w:rsidR="005402E8" w:rsidRDefault="005402E8" w:rsidP="00FE5C43">
      <w:pPr>
        <w:pStyle w:val="afff"/>
        <w:jc w:val="center"/>
        <w:rPr>
          <w:i/>
          <w:iCs/>
          <w:sz w:val="28"/>
          <w:szCs w:val="28"/>
        </w:rPr>
      </w:pPr>
      <w:r w:rsidRPr="00E95032">
        <w:rPr>
          <w:iCs/>
          <w:sz w:val="28"/>
          <w:szCs w:val="28"/>
        </w:rPr>
        <w:t xml:space="preserve">Рис. </w:t>
      </w:r>
      <w:r w:rsidR="00BD16EA">
        <w:rPr>
          <w:iCs/>
          <w:sz w:val="28"/>
          <w:szCs w:val="28"/>
        </w:rPr>
        <w:t>9</w:t>
      </w:r>
    </w:p>
    <w:p w14:paraId="1EF8C1F4" w14:textId="77777777" w:rsidR="005402E8" w:rsidRDefault="005402E8" w:rsidP="005402E8">
      <w:pPr>
        <w:rPr>
          <w:lang w:eastAsia="en-US"/>
        </w:rPr>
      </w:pPr>
    </w:p>
    <w:p w14:paraId="70D355FC" w14:textId="77777777" w:rsidR="00FE5C43" w:rsidRDefault="00FE5C43" w:rsidP="005402E8">
      <w:pPr>
        <w:rPr>
          <w:lang w:eastAsia="en-US"/>
        </w:rPr>
      </w:pPr>
    </w:p>
    <w:p w14:paraId="7696A173" w14:textId="77777777" w:rsidR="00FE5C43" w:rsidRPr="009B65F1" w:rsidRDefault="00FE5C43" w:rsidP="005402E8">
      <w:pPr>
        <w:rPr>
          <w:lang w:eastAsia="en-US"/>
        </w:rPr>
      </w:pPr>
    </w:p>
    <w:p w14:paraId="48356683" w14:textId="6C7D759C" w:rsidR="005402E8" w:rsidRPr="00FE5C43" w:rsidRDefault="005402E8" w:rsidP="00FE5C43">
      <w:pPr>
        <w:spacing w:line="360" w:lineRule="auto"/>
        <w:ind w:firstLine="709"/>
        <w:outlineLvl w:val="2"/>
        <w:rPr>
          <w:rFonts w:eastAsia="Calibri"/>
          <w:b/>
          <w:iCs/>
          <w:sz w:val="28"/>
          <w:szCs w:val="28"/>
          <w:lang w:eastAsia="ar-SA"/>
        </w:rPr>
      </w:pPr>
      <w:r w:rsidRPr="00FE5C43">
        <w:rPr>
          <w:b/>
          <w:bCs/>
          <w:iCs/>
          <w:sz w:val="28"/>
          <w:szCs w:val="28"/>
        </w:rPr>
        <w:t>Интерполяция данных в блочную модель</w:t>
      </w:r>
    </w:p>
    <w:p w14:paraId="43AA8442" w14:textId="77777777" w:rsidR="005402E8" w:rsidRDefault="005402E8" w:rsidP="005402E8">
      <w:pPr>
        <w:ind w:firstLine="709"/>
        <w:jc w:val="both"/>
        <w:rPr>
          <w:rFonts w:eastAsia="Calibri"/>
          <w:bCs/>
          <w:iCs/>
          <w:sz w:val="28"/>
          <w:szCs w:val="28"/>
          <w:lang w:eastAsia="ar-SA"/>
        </w:rPr>
      </w:pPr>
      <w:r w:rsidRPr="00D6166A">
        <w:rPr>
          <w:rFonts w:eastAsia="Calibri"/>
          <w:bCs/>
          <w:iCs/>
          <w:sz w:val="28"/>
          <w:szCs w:val="28"/>
          <w:lang w:eastAsia="ar-SA"/>
        </w:rPr>
        <w:t>Интерполяция данных опробования в блочную модель проводилась методом обратных расстояний</w:t>
      </w:r>
      <w:r w:rsidRPr="00D6166A">
        <w:rPr>
          <w:bCs/>
          <w:color w:val="000000"/>
          <w:sz w:val="28"/>
          <w:szCs w:val="28"/>
        </w:rPr>
        <w:t xml:space="preserve"> (обратно пропорционально кубу расстояний).</w:t>
      </w:r>
      <w:r w:rsidRPr="00D6166A">
        <w:rPr>
          <w:rFonts w:eastAsia="Calibri"/>
          <w:bCs/>
          <w:iCs/>
          <w:sz w:val="28"/>
          <w:szCs w:val="28"/>
          <w:lang w:eastAsia="ar-SA"/>
        </w:rPr>
        <w:t xml:space="preserve"> Метод был выбран из-за крайне неравномерного распределения золота</w:t>
      </w:r>
      <w:r>
        <w:rPr>
          <w:rFonts w:eastAsia="Calibri"/>
          <w:bCs/>
          <w:iCs/>
          <w:sz w:val="28"/>
          <w:szCs w:val="28"/>
          <w:lang w:eastAsia="ar-SA"/>
        </w:rPr>
        <w:t>, а также после анализа данных на эффект пропорциональности.</w:t>
      </w:r>
    </w:p>
    <w:p w14:paraId="7FA0BB8D" w14:textId="77777777" w:rsidR="005402E8" w:rsidRPr="002777F4" w:rsidRDefault="005402E8" w:rsidP="005402E8">
      <w:pPr>
        <w:ind w:firstLine="709"/>
        <w:jc w:val="both"/>
        <w:rPr>
          <w:rFonts w:eastAsia="Calibri"/>
          <w:bCs/>
          <w:iCs/>
          <w:sz w:val="28"/>
          <w:szCs w:val="28"/>
          <w:lang w:eastAsia="ar-SA"/>
        </w:rPr>
      </w:pPr>
      <w:r w:rsidRPr="002777F4">
        <w:rPr>
          <w:rFonts w:eastAsia="Calibri"/>
          <w:bCs/>
          <w:iCs/>
          <w:sz w:val="28"/>
          <w:szCs w:val="28"/>
          <w:lang w:eastAsia="ar-SA"/>
        </w:rPr>
        <w:t xml:space="preserve">Наличие эффекта пропорциональности, прежде всего, говорит о том, что данные распределены таким образом, что их дисперсия (или среднеквадратичное отклонение) зависит от их среднего. При наличии пропорционального эффекта популяция неоднородна и требует более детального изучения. </w:t>
      </w:r>
    </w:p>
    <w:p w14:paraId="54481FC9" w14:textId="717111B5" w:rsidR="005402E8" w:rsidRPr="002777F4" w:rsidRDefault="005402E8" w:rsidP="005402E8">
      <w:pPr>
        <w:ind w:firstLine="709"/>
        <w:jc w:val="both"/>
        <w:rPr>
          <w:rFonts w:eastAsia="Calibri"/>
          <w:bCs/>
          <w:iCs/>
          <w:sz w:val="28"/>
          <w:szCs w:val="28"/>
          <w:lang w:eastAsia="ar-SA"/>
        </w:rPr>
      </w:pPr>
      <w:r w:rsidRPr="002777F4">
        <w:rPr>
          <w:rFonts w:eastAsia="Calibri"/>
          <w:bCs/>
          <w:iCs/>
          <w:sz w:val="28"/>
          <w:szCs w:val="28"/>
          <w:lang w:eastAsia="ar-SA"/>
        </w:rPr>
        <w:t xml:space="preserve">Если регрессия показывает хорошую корреляцию между Стандартным отклонением и Средним, то для данной базы данных установлен эффект пропорциональности. Для этого был построен график зависимости между стандартным отклонением и средним по золоту для композитов. Также был посчитан коэффициент корреляции (Рис </w:t>
      </w:r>
      <w:r>
        <w:rPr>
          <w:rFonts w:eastAsia="Calibri"/>
          <w:bCs/>
          <w:iCs/>
          <w:sz w:val="28"/>
          <w:szCs w:val="28"/>
          <w:lang w:eastAsia="ar-SA"/>
        </w:rPr>
        <w:t>10</w:t>
      </w:r>
      <w:r w:rsidRPr="002777F4">
        <w:rPr>
          <w:rFonts w:eastAsia="Calibri"/>
          <w:bCs/>
          <w:iCs/>
          <w:sz w:val="28"/>
          <w:szCs w:val="28"/>
          <w:lang w:eastAsia="ar-SA"/>
        </w:rPr>
        <w:t>).</w:t>
      </w:r>
    </w:p>
    <w:p w14:paraId="6DF83CC1" w14:textId="77777777" w:rsidR="005402E8" w:rsidRDefault="005402E8" w:rsidP="005402E8">
      <w:pPr>
        <w:ind w:firstLine="709"/>
        <w:jc w:val="both"/>
        <w:rPr>
          <w:rFonts w:eastAsia="Calibri"/>
          <w:bCs/>
          <w:iCs/>
          <w:sz w:val="28"/>
          <w:szCs w:val="28"/>
          <w:lang w:eastAsia="ar-SA"/>
        </w:rPr>
      </w:pPr>
      <w:r w:rsidRPr="002777F4">
        <w:rPr>
          <w:rFonts w:eastAsia="Calibri"/>
          <w:bCs/>
          <w:iCs/>
          <w:sz w:val="28"/>
          <w:szCs w:val="28"/>
          <w:lang w:eastAsia="ar-SA"/>
        </w:rPr>
        <w:t>В результате анализа видно, что коэффициент корреляции мал, равен 0,65, то есть эффекта пропорциональности не обнаружено</w:t>
      </w:r>
      <w:r>
        <w:rPr>
          <w:rFonts w:eastAsia="Calibri"/>
          <w:bCs/>
          <w:iCs/>
          <w:sz w:val="28"/>
          <w:szCs w:val="28"/>
          <w:lang w:eastAsia="ar-SA"/>
        </w:rPr>
        <w:t>.</w:t>
      </w:r>
    </w:p>
    <w:p w14:paraId="40B27D90" w14:textId="77777777" w:rsidR="00FE5C43" w:rsidRDefault="00FE5C43" w:rsidP="005402E8">
      <w:pPr>
        <w:ind w:firstLine="709"/>
        <w:jc w:val="both"/>
        <w:rPr>
          <w:rFonts w:eastAsia="Calibri"/>
          <w:bCs/>
          <w:iCs/>
          <w:sz w:val="28"/>
          <w:szCs w:val="28"/>
          <w:lang w:eastAsia="ar-SA"/>
        </w:rPr>
      </w:pPr>
    </w:p>
    <w:p w14:paraId="19C13D73" w14:textId="77777777" w:rsidR="00354D50" w:rsidRDefault="00354D50" w:rsidP="00FE5C43">
      <w:pPr>
        <w:ind w:firstLine="709"/>
        <w:jc w:val="center"/>
        <w:rPr>
          <w:rFonts w:eastAsia="Calibri"/>
          <w:bCs/>
          <w:iCs/>
          <w:sz w:val="28"/>
          <w:szCs w:val="28"/>
          <w:lang w:eastAsia="ar-SA"/>
        </w:rPr>
      </w:pPr>
    </w:p>
    <w:p w14:paraId="255F1F73" w14:textId="77777777" w:rsidR="00354D50" w:rsidRDefault="00354D50" w:rsidP="00FE5C43">
      <w:pPr>
        <w:ind w:firstLine="709"/>
        <w:jc w:val="center"/>
        <w:rPr>
          <w:rFonts w:eastAsia="Calibri"/>
          <w:bCs/>
          <w:iCs/>
          <w:sz w:val="28"/>
          <w:szCs w:val="28"/>
          <w:lang w:eastAsia="ar-SA"/>
        </w:rPr>
      </w:pPr>
    </w:p>
    <w:p w14:paraId="4D463ADF" w14:textId="77777777" w:rsidR="00354D50" w:rsidRDefault="00354D50" w:rsidP="00FE5C43">
      <w:pPr>
        <w:ind w:firstLine="709"/>
        <w:jc w:val="center"/>
        <w:rPr>
          <w:rFonts w:eastAsia="Calibri"/>
          <w:bCs/>
          <w:iCs/>
          <w:sz w:val="28"/>
          <w:szCs w:val="28"/>
          <w:lang w:eastAsia="ar-SA"/>
        </w:rPr>
      </w:pPr>
    </w:p>
    <w:p w14:paraId="1A87CBEA" w14:textId="7078BA9A" w:rsidR="00FE5C43" w:rsidRDefault="00FE5C43" w:rsidP="00FE5C43">
      <w:pPr>
        <w:ind w:firstLine="709"/>
        <w:jc w:val="center"/>
        <w:rPr>
          <w:rFonts w:eastAsia="Calibri"/>
          <w:bCs/>
          <w:iCs/>
          <w:sz w:val="28"/>
          <w:szCs w:val="28"/>
          <w:lang w:eastAsia="ar-SA"/>
        </w:rPr>
      </w:pPr>
      <w:r w:rsidRPr="00FE5C43">
        <w:rPr>
          <w:rFonts w:eastAsia="Calibri"/>
          <w:bCs/>
          <w:iCs/>
          <w:sz w:val="28"/>
          <w:szCs w:val="28"/>
          <w:lang w:eastAsia="ar-SA"/>
        </w:rPr>
        <w:lastRenderedPageBreak/>
        <w:t>ГРАФИК ЛИНЕЙНОЙ РЕГРЕССИИ ДЛЯ АНАЛИЗА ЭФФЕКТА ПРОПОРЦИОНАЛЬНОСТИ</w:t>
      </w:r>
    </w:p>
    <w:p w14:paraId="66A6983D" w14:textId="77777777" w:rsidR="00FE5C43" w:rsidRDefault="00FE5C43" w:rsidP="005402E8">
      <w:pPr>
        <w:ind w:firstLine="709"/>
        <w:jc w:val="both"/>
        <w:rPr>
          <w:rFonts w:eastAsia="Calibri"/>
          <w:bCs/>
          <w:iCs/>
          <w:sz w:val="28"/>
          <w:szCs w:val="28"/>
          <w:lang w:eastAsia="ar-SA"/>
        </w:rPr>
      </w:pPr>
    </w:p>
    <w:p w14:paraId="673FB70A" w14:textId="629B88EC" w:rsidR="005402E8" w:rsidRPr="002777F4" w:rsidRDefault="005402E8" w:rsidP="00FE5C43">
      <w:pPr>
        <w:ind w:firstLine="142"/>
        <w:jc w:val="center"/>
        <w:rPr>
          <w:rFonts w:eastAsia="Calibri"/>
          <w:bCs/>
          <w:iCs/>
          <w:sz w:val="28"/>
          <w:szCs w:val="28"/>
          <w:lang w:eastAsia="ar-SA"/>
        </w:rPr>
      </w:pPr>
      <w:r>
        <w:rPr>
          <w:noProof/>
          <w:sz w:val="28"/>
          <w:szCs w:val="28"/>
        </w:rPr>
        <w:drawing>
          <wp:inline distT="0" distB="0" distL="0" distR="0" wp14:anchorId="2C8B9AF7" wp14:editId="02C4B4C0">
            <wp:extent cx="5939790" cy="3102913"/>
            <wp:effectExtent l="19050" t="19050" r="22860" b="21590"/>
            <wp:docPr id="16429832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9790" cy="3102913"/>
                    </a:xfrm>
                    <a:prstGeom prst="rect">
                      <a:avLst/>
                    </a:prstGeom>
                    <a:noFill/>
                    <a:ln>
                      <a:solidFill>
                        <a:schemeClr val="tx1"/>
                      </a:solidFill>
                    </a:ln>
                  </pic:spPr>
                </pic:pic>
              </a:graphicData>
            </a:graphic>
          </wp:inline>
        </w:drawing>
      </w:r>
    </w:p>
    <w:p w14:paraId="125DEF4D" w14:textId="77777777" w:rsidR="005402E8" w:rsidRPr="002777F4" w:rsidRDefault="005402E8" w:rsidP="005402E8">
      <w:pPr>
        <w:ind w:firstLine="709"/>
        <w:jc w:val="both"/>
        <w:rPr>
          <w:rFonts w:eastAsia="Calibri"/>
          <w:bCs/>
          <w:iCs/>
          <w:sz w:val="28"/>
          <w:szCs w:val="28"/>
          <w:lang w:eastAsia="ar-SA"/>
        </w:rPr>
      </w:pPr>
    </w:p>
    <w:p w14:paraId="38B20955" w14:textId="222C9056" w:rsidR="005402E8" w:rsidRPr="002777F4" w:rsidRDefault="005402E8" w:rsidP="005402E8">
      <w:pPr>
        <w:ind w:firstLine="709"/>
        <w:jc w:val="center"/>
        <w:rPr>
          <w:rFonts w:eastAsia="Calibri"/>
          <w:bCs/>
          <w:iCs/>
          <w:sz w:val="28"/>
          <w:szCs w:val="28"/>
          <w:lang w:eastAsia="ar-SA"/>
        </w:rPr>
      </w:pPr>
      <w:r w:rsidRPr="002777F4">
        <w:rPr>
          <w:rFonts w:eastAsia="Calibri"/>
          <w:bCs/>
          <w:iCs/>
          <w:sz w:val="28"/>
          <w:szCs w:val="28"/>
          <w:lang w:eastAsia="ar-SA"/>
        </w:rPr>
        <w:t>Рис</w:t>
      </w:r>
      <w:r w:rsidR="00FE5C43">
        <w:rPr>
          <w:rFonts w:eastAsia="Calibri"/>
          <w:bCs/>
          <w:iCs/>
          <w:sz w:val="28"/>
          <w:szCs w:val="28"/>
          <w:lang w:eastAsia="ar-SA"/>
        </w:rPr>
        <w:t xml:space="preserve">. </w:t>
      </w:r>
      <w:r>
        <w:rPr>
          <w:rFonts w:eastAsia="Calibri"/>
          <w:bCs/>
          <w:iCs/>
          <w:sz w:val="28"/>
          <w:szCs w:val="28"/>
          <w:lang w:eastAsia="ar-SA"/>
        </w:rPr>
        <w:t>10</w:t>
      </w:r>
      <w:r w:rsidRPr="002777F4">
        <w:rPr>
          <w:rFonts w:eastAsia="Calibri"/>
          <w:bCs/>
          <w:iCs/>
          <w:sz w:val="28"/>
          <w:szCs w:val="28"/>
          <w:lang w:eastAsia="ar-SA"/>
        </w:rPr>
        <w:t xml:space="preserve"> </w:t>
      </w:r>
    </w:p>
    <w:p w14:paraId="211CC9BD" w14:textId="77777777" w:rsidR="005402E8" w:rsidRDefault="005402E8" w:rsidP="005402E8">
      <w:pPr>
        <w:ind w:firstLine="709"/>
        <w:jc w:val="both"/>
        <w:rPr>
          <w:sz w:val="28"/>
          <w:szCs w:val="28"/>
        </w:rPr>
      </w:pPr>
      <w:bookmarkStart w:id="21" w:name="_Toc112949456"/>
    </w:p>
    <w:p w14:paraId="6874128D" w14:textId="77777777" w:rsidR="005402E8" w:rsidRPr="00D6166A" w:rsidRDefault="00197EA4" w:rsidP="005402E8">
      <w:pPr>
        <w:ind w:firstLine="709"/>
        <w:jc w:val="both"/>
        <w:rPr>
          <w:sz w:val="28"/>
          <w:szCs w:val="28"/>
        </w:rPr>
      </w:pPr>
      <w:r>
        <w:rPr>
          <w:noProof/>
          <w:sz w:val="28"/>
          <w:szCs w:val="28"/>
        </w:rPr>
        <w:object w:dxaOrig="1440" w:dyaOrig="1440" w14:anchorId="1C8522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174.45pt;margin-top:9.7pt;width:99.8pt;height:96pt;z-index:251671552">
            <v:imagedata r:id="rId18" o:title=""/>
          </v:shape>
          <o:OLEObject Type="Embed" ProgID="Equation.3" ShapeID="_x0000_s1037" DrawAspect="Content" ObjectID="_1794614309" r:id="rId19"/>
        </w:object>
      </w:r>
      <w:r w:rsidR="005402E8" w:rsidRPr="00D6166A">
        <w:rPr>
          <w:sz w:val="28"/>
          <w:szCs w:val="28"/>
        </w:rPr>
        <w:t>Уравнение метода:</w:t>
      </w:r>
    </w:p>
    <w:p w14:paraId="47F8A295" w14:textId="77777777" w:rsidR="005402E8" w:rsidRPr="00D6166A" w:rsidRDefault="005402E8" w:rsidP="005402E8">
      <w:pPr>
        <w:ind w:firstLine="709"/>
        <w:jc w:val="both"/>
        <w:rPr>
          <w:sz w:val="28"/>
          <w:szCs w:val="28"/>
        </w:rPr>
      </w:pPr>
      <w:r w:rsidRPr="00D6166A">
        <w:rPr>
          <w:sz w:val="28"/>
          <w:szCs w:val="28"/>
        </w:rPr>
        <w:t xml:space="preserve">                                                     </w:t>
      </w:r>
    </w:p>
    <w:p w14:paraId="28821588" w14:textId="77777777" w:rsidR="005402E8" w:rsidRPr="00D6166A" w:rsidRDefault="005402E8" w:rsidP="005402E8">
      <w:pPr>
        <w:ind w:firstLine="709"/>
        <w:jc w:val="both"/>
        <w:rPr>
          <w:sz w:val="28"/>
          <w:szCs w:val="28"/>
        </w:rPr>
      </w:pPr>
      <w:r w:rsidRPr="00D6166A">
        <w:rPr>
          <w:sz w:val="28"/>
          <w:szCs w:val="28"/>
        </w:rPr>
        <w:t xml:space="preserve">                    </w:t>
      </w:r>
    </w:p>
    <w:p w14:paraId="2180CF5C" w14:textId="370DA522" w:rsidR="005402E8" w:rsidRPr="00D6166A" w:rsidRDefault="005402E8" w:rsidP="005402E8">
      <w:pPr>
        <w:ind w:firstLine="709"/>
        <w:jc w:val="both"/>
        <w:rPr>
          <w:sz w:val="28"/>
          <w:szCs w:val="28"/>
        </w:rPr>
      </w:pPr>
      <w:r w:rsidRPr="00D6166A">
        <w:rPr>
          <w:sz w:val="28"/>
          <w:szCs w:val="28"/>
        </w:rPr>
        <w:t xml:space="preserve">                                                                                             (</w:t>
      </w:r>
      <w:r w:rsidR="00BD16EA">
        <w:rPr>
          <w:sz w:val="28"/>
          <w:szCs w:val="28"/>
        </w:rPr>
        <w:t>9</w:t>
      </w:r>
      <w:r w:rsidRPr="00D6166A">
        <w:rPr>
          <w:sz w:val="28"/>
          <w:szCs w:val="28"/>
        </w:rPr>
        <w:t>.1)</w:t>
      </w:r>
    </w:p>
    <w:p w14:paraId="248CA8A0" w14:textId="77777777" w:rsidR="00FE5C43" w:rsidRDefault="00FE5C43" w:rsidP="005402E8">
      <w:pPr>
        <w:jc w:val="both"/>
        <w:rPr>
          <w:sz w:val="28"/>
          <w:szCs w:val="28"/>
        </w:rPr>
      </w:pPr>
    </w:p>
    <w:p w14:paraId="432DD8AB" w14:textId="77777777" w:rsidR="00FE5C43" w:rsidRDefault="00FE5C43" w:rsidP="005402E8">
      <w:pPr>
        <w:jc w:val="both"/>
        <w:rPr>
          <w:sz w:val="28"/>
          <w:szCs w:val="28"/>
        </w:rPr>
      </w:pPr>
    </w:p>
    <w:p w14:paraId="50DDEA18" w14:textId="77777777" w:rsidR="00FE5C43" w:rsidRDefault="00FE5C43" w:rsidP="005402E8">
      <w:pPr>
        <w:jc w:val="both"/>
        <w:rPr>
          <w:sz w:val="28"/>
          <w:szCs w:val="28"/>
        </w:rPr>
      </w:pPr>
    </w:p>
    <w:p w14:paraId="659FC4CD" w14:textId="77777777" w:rsidR="005402E8" w:rsidRPr="00D6166A" w:rsidRDefault="005402E8" w:rsidP="005402E8">
      <w:pPr>
        <w:jc w:val="both"/>
        <w:rPr>
          <w:sz w:val="28"/>
          <w:szCs w:val="28"/>
        </w:rPr>
      </w:pPr>
      <w:r w:rsidRPr="00D6166A">
        <w:rPr>
          <w:sz w:val="28"/>
          <w:szCs w:val="28"/>
        </w:rPr>
        <w:t xml:space="preserve">где V  </w:t>
      </w:r>
      <w:r>
        <w:rPr>
          <w:sz w:val="28"/>
          <w:szCs w:val="28"/>
        </w:rPr>
        <w:t xml:space="preserve"> </w:t>
      </w:r>
      <w:r w:rsidRPr="00D6166A">
        <w:rPr>
          <w:sz w:val="28"/>
          <w:szCs w:val="28"/>
        </w:rPr>
        <w:t xml:space="preserve"> – содержание в оцениваемой точке;</w:t>
      </w:r>
    </w:p>
    <w:p w14:paraId="3D4DD825" w14:textId="77777777" w:rsidR="005402E8" w:rsidRPr="00D6166A" w:rsidRDefault="005402E8" w:rsidP="005402E8">
      <w:pPr>
        <w:jc w:val="both"/>
        <w:rPr>
          <w:sz w:val="28"/>
          <w:szCs w:val="28"/>
        </w:rPr>
      </w:pPr>
      <w:r w:rsidRPr="00D6166A">
        <w:rPr>
          <w:sz w:val="28"/>
          <w:szCs w:val="28"/>
        </w:rPr>
        <w:t>Vi … n – значение содержания в  i .. n образце</w:t>
      </w:r>
    </w:p>
    <w:p w14:paraId="6E69DDF4" w14:textId="77777777" w:rsidR="005402E8" w:rsidRPr="00D6166A" w:rsidRDefault="005402E8" w:rsidP="005402E8">
      <w:pPr>
        <w:jc w:val="both"/>
        <w:rPr>
          <w:sz w:val="28"/>
          <w:szCs w:val="28"/>
        </w:rPr>
      </w:pPr>
      <w:r w:rsidRPr="00D6166A">
        <w:rPr>
          <w:sz w:val="28"/>
          <w:szCs w:val="28"/>
        </w:rPr>
        <w:t>di…n   – расстояние от образца до точки оценки</w:t>
      </w:r>
    </w:p>
    <w:p w14:paraId="6E74C3A9" w14:textId="77777777" w:rsidR="005402E8" w:rsidRPr="00D6166A" w:rsidRDefault="005402E8" w:rsidP="005402E8">
      <w:pPr>
        <w:jc w:val="both"/>
        <w:rPr>
          <w:sz w:val="28"/>
          <w:szCs w:val="28"/>
        </w:rPr>
      </w:pPr>
      <w:r w:rsidRPr="00D6166A">
        <w:rPr>
          <w:sz w:val="28"/>
          <w:szCs w:val="28"/>
        </w:rPr>
        <w:t xml:space="preserve"> p – показатель степени обратного расстояния (в данном подсчете равен </w:t>
      </w:r>
      <w:r>
        <w:rPr>
          <w:sz w:val="28"/>
          <w:szCs w:val="28"/>
        </w:rPr>
        <w:t>2</w:t>
      </w:r>
      <w:r w:rsidRPr="00D6166A">
        <w:rPr>
          <w:sz w:val="28"/>
          <w:szCs w:val="28"/>
        </w:rPr>
        <w:t>)</w:t>
      </w:r>
    </w:p>
    <w:p w14:paraId="10832B80" w14:textId="77777777" w:rsidR="005402E8" w:rsidRDefault="005402E8" w:rsidP="005402E8">
      <w:pPr>
        <w:ind w:firstLine="709"/>
        <w:jc w:val="both"/>
        <w:rPr>
          <w:sz w:val="28"/>
          <w:szCs w:val="28"/>
        </w:rPr>
      </w:pPr>
    </w:p>
    <w:p w14:paraId="13287FC8" w14:textId="77777777" w:rsidR="005402E8" w:rsidRPr="00D6166A" w:rsidRDefault="005402E8" w:rsidP="005402E8">
      <w:pPr>
        <w:ind w:firstLine="709"/>
        <w:jc w:val="both"/>
        <w:rPr>
          <w:sz w:val="28"/>
          <w:szCs w:val="28"/>
        </w:rPr>
      </w:pPr>
      <w:r w:rsidRPr="00D6166A">
        <w:rPr>
          <w:sz w:val="28"/>
          <w:szCs w:val="28"/>
        </w:rPr>
        <w:t>При использовании этого метода оценка заданной переменной получается взвешиванием каждой пробы величиной, обратно пропорциональной кубу расстояния от пробы до оцениваемой точки.</w:t>
      </w:r>
    </w:p>
    <w:p w14:paraId="13BACA90" w14:textId="77777777" w:rsidR="005402E8" w:rsidRPr="00D6166A" w:rsidRDefault="005402E8" w:rsidP="005402E8">
      <w:pPr>
        <w:ind w:firstLine="709"/>
        <w:jc w:val="both"/>
        <w:rPr>
          <w:sz w:val="28"/>
          <w:szCs w:val="28"/>
        </w:rPr>
      </w:pPr>
      <w:r w:rsidRPr="00D6166A">
        <w:rPr>
          <w:sz w:val="28"/>
          <w:szCs w:val="28"/>
        </w:rPr>
        <w:t xml:space="preserve">Подсчет </w:t>
      </w:r>
      <w:r w:rsidRPr="00D6166A">
        <w:rPr>
          <w:color w:val="000000"/>
          <w:sz w:val="28"/>
          <w:szCs w:val="28"/>
        </w:rPr>
        <w:t xml:space="preserve">методом обратных расстояний (или обратно пропорционально кубу расстояний - </w:t>
      </w:r>
      <w:r w:rsidRPr="00D6166A">
        <w:rPr>
          <w:color w:val="000000"/>
          <w:sz w:val="28"/>
          <w:szCs w:val="28"/>
          <w:lang w:val="en-US"/>
        </w:rPr>
        <w:t>IDW</w:t>
      </w:r>
      <w:r w:rsidRPr="00D6166A">
        <w:rPr>
          <w:color w:val="000000"/>
          <w:sz w:val="28"/>
          <w:szCs w:val="28"/>
        </w:rPr>
        <w:t xml:space="preserve">) осуществлялся без построения моделей полувариограмм.  Эллипсоиды поиска строились путем измерения пространственного расположения каркасных моделей рудных тел, зоны влияния эллипсоидов поиска соответствуют середине разведочной сети по каждой оси эллипсоида поиска. </w:t>
      </w:r>
    </w:p>
    <w:p w14:paraId="7FF9C4E9" w14:textId="235E456C" w:rsidR="005402E8" w:rsidRDefault="005402E8" w:rsidP="005402E8">
      <w:pPr>
        <w:ind w:firstLine="709"/>
        <w:jc w:val="both"/>
        <w:rPr>
          <w:sz w:val="28"/>
          <w:szCs w:val="28"/>
        </w:rPr>
      </w:pPr>
      <w:r w:rsidRPr="00D6166A">
        <w:rPr>
          <w:sz w:val="28"/>
          <w:szCs w:val="28"/>
        </w:rPr>
        <w:t xml:space="preserve">Параметры эллипсоидов поиска на отражены в таблице </w:t>
      </w:r>
    </w:p>
    <w:p w14:paraId="2C040D3D" w14:textId="729A126E" w:rsidR="005402E8" w:rsidRPr="00D6166A" w:rsidRDefault="005402E8" w:rsidP="00FE5C43">
      <w:pPr>
        <w:keepNext/>
        <w:keepLines/>
        <w:spacing w:line="360" w:lineRule="auto"/>
        <w:jc w:val="right"/>
        <w:outlineLvl w:val="5"/>
        <w:rPr>
          <w:sz w:val="28"/>
          <w:szCs w:val="28"/>
        </w:rPr>
      </w:pPr>
      <w:r w:rsidRPr="003B65F9">
        <w:rPr>
          <w:sz w:val="28"/>
          <w:szCs w:val="28"/>
        </w:rPr>
        <w:lastRenderedPageBreak/>
        <w:t xml:space="preserve">Таблица </w:t>
      </w:r>
    </w:p>
    <w:p w14:paraId="327CBAE6" w14:textId="77777777" w:rsidR="005402E8" w:rsidRPr="00FE5C43" w:rsidRDefault="005402E8" w:rsidP="00FE5C43">
      <w:pPr>
        <w:jc w:val="center"/>
        <w:rPr>
          <w:b/>
          <w:sz w:val="28"/>
        </w:rPr>
      </w:pPr>
      <w:bookmarkStart w:id="22" w:name="_Toc492394367"/>
      <w:bookmarkStart w:id="23" w:name="_Toc492395044"/>
      <w:bookmarkStart w:id="24" w:name="_Toc492396849"/>
      <w:bookmarkStart w:id="25" w:name="_Toc505694219"/>
      <w:bookmarkStart w:id="26" w:name="_Toc53065059"/>
      <w:bookmarkStart w:id="27" w:name="_Hlk156920104"/>
      <w:r w:rsidRPr="00FE5C43">
        <w:rPr>
          <w:b/>
          <w:sz w:val="28"/>
        </w:rPr>
        <w:t>Параметры интерполяции</w:t>
      </w:r>
      <w:bookmarkEnd w:id="22"/>
      <w:bookmarkEnd w:id="23"/>
      <w:bookmarkEnd w:id="24"/>
      <w:bookmarkEnd w:id="25"/>
      <w:r w:rsidRPr="00FE5C43">
        <w:rPr>
          <w:b/>
          <w:sz w:val="28"/>
        </w:rPr>
        <w:t xml:space="preserve"> для оценки содержаний</w:t>
      </w:r>
      <w:bookmarkEnd w:id="26"/>
    </w:p>
    <w:p w14:paraId="761AC5F2" w14:textId="77777777" w:rsidR="005402E8" w:rsidRPr="00CE5172" w:rsidRDefault="005402E8" w:rsidP="005402E8">
      <w:pPr>
        <w:rPr>
          <w:sz w:val="28"/>
        </w:rPr>
      </w:pPr>
    </w:p>
    <w:tbl>
      <w:tblPr>
        <w:tblStyle w:val="ab"/>
        <w:tblW w:w="4268" w:type="pct"/>
        <w:jc w:val="center"/>
        <w:tblLook w:val="04A0" w:firstRow="1" w:lastRow="0" w:firstColumn="1" w:lastColumn="0" w:noHBand="0" w:noVBand="1"/>
      </w:tblPr>
      <w:tblGrid>
        <w:gridCol w:w="4902"/>
        <w:gridCol w:w="3268"/>
      </w:tblGrid>
      <w:tr w:rsidR="005402E8" w:rsidRPr="007F1C73" w14:paraId="3E7554D5" w14:textId="77777777" w:rsidTr="00FD4CB8">
        <w:trPr>
          <w:trHeight w:val="17"/>
          <w:jc w:val="center"/>
        </w:trPr>
        <w:tc>
          <w:tcPr>
            <w:tcW w:w="3000" w:type="pct"/>
            <w:shd w:val="clear" w:color="auto" w:fill="auto"/>
          </w:tcPr>
          <w:p w14:paraId="7C28BE2F" w14:textId="77777777" w:rsidR="005402E8" w:rsidRPr="007F1C73" w:rsidRDefault="005402E8" w:rsidP="006E13EC">
            <w:pPr>
              <w:jc w:val="center"/>
              <w:rPr>
                <w:b/>
                <w:sz w:val="28"/>
                <w:szCs w:val="28"/>
              </w:rPr>
            </w:pPr>
            <w:r w:rsidRPr="007F1C73">
              <w:rPr>
                <w:b/>
                <w:sz w:val="28"/>
                <w:szCs w:val="28"/>
              </w:rPr>
              <w:t>Параметры итерации</w:t>
            </w:r>
          </w:p>
        </w:tc>
        <w:tc>
          <w:tcPr>
            <w:tcW w:w="2000" w:type="pct"/>
            <w:shd w:val="clear" w:color="auto" w:fill="auto"/>
          </w:tcPr>
          <w:p w14:paraId="42151938" w14:textId="77777777" w:rsidR="005402E8" w:rsidRPr="007F1C73" w:rsidRDefault="005402E8" w:rsidP="006E13EC">
            <w:pPr>
              <w:jc w:val="center"/>
              <w:rPr>
                <w:b/>
                <w:sz w:val="28"/>
                <w:szCs w:val="28"/>
              </w:rPr>
            </w:pPr>
            <w:r w:rsidRPr="007F1C73">
              <w:rPr>
                <w:b/>
                <w:sz w:val="28"/>
                <w:szCs w:val="28"/>
              </w:rPr>
              <w:t>Значения</w:t>
            </w:r>
          </w:p>
        </w:tc>
      </w:tr>
      <w:tr w:rsidR="005402E8" w:rsidRPr="007F1C73" w14:paraId="43C077FB" w14:textId="77777777" w:rsidTr="00FD4CB8">
        <w:trPr>
          <w:trHeight w:val="17"/>
          <w:jc w:val="center"/>
        </w:trPr>
        <w:tc>
          <w:tcPr>
            <w:tcW w:w="3000" w:type="pct"/>
            <w:shd w:val="clear" w:color="auto" w:fill="auto"/>
          </w:tcPr>
          <w:p w14:paraId="364440E7" w14:textId="77777777" w:rsidR="005402E8" w:rsidRPr="007F1C73" w:rsidRDefault="005402E8" w:rsidP="006E13EC">
            <w:pPr>
              <w:rPr>
                <w:sz w:val="28"/>
                <w:szCs w:val="28"/>
              </w:rPr>
            </w:pPr>
            <w:r w:rsidRPr="007F1C73">
              <w:rPr>
                <w:sz w:val="28"/>
                <w:szCs w:val="28"/>
              </w:rPr>
              <w:t>Количество (min) скважин</w:t>
            </w:r>
          </w:p>
        </w:tc>
        <w:tc>
          <w:tcPr>
            <w:tcW w:w="2000" w:type="pct"/>
            <w:shd w:val="clear" w:color="auto" w:fill="auto"/>
            <w:vAlign w:val="center"/>
          </w:tcPr>
          <w:p w14:paraId="737AA95E" w14:textId="77777777" w:rsidR="005402E8" w:rsidRPr="007F1C73" w:rsidRDefault="005402E8" w:rsidP="006E13EC">
            <w:pPr>
              <w:jc w:val="center"/>
              <w:rPr>
                <w:sz w:val="28"/>
                <w:szCs w:val="28"/>
              </w:rPr>
            </w:pPr>
            <w:r w:rsidRPr="007F1C73">
              <w:rPr>
                <w:sz w:val="28"/>
                <w:szCs w:val="28"/>
              </w:rPr>
              <w:t>не ограничивалось</w:t>
            </w:r>
          </w:p>
        </w:tc>
      </w:tr>
      <w:tr w:rsidR="005402E8" w:rsidRPr="007F1C73" w14:paraId="5811DB3B" w14:textId="77777777" w:rsidTr="00FD4CB8">
        <w:trPr>
          <w:trHeight w:val="17"/>
          <w:jc w:val="center"/>
        </w:trPr>
        <w:tc>
          <w:tcPr>
            <w:tcW w:w="3000" w:type="pct"/>
            <w:shd w:val="clear" w:color="auto" w:fill="auto"/>
          </w:tcPr>
          <w:p w14:paraId="49C7A330" w14:textId="77777777" w:rsidR="005402E8" w:rsidRPr="007F1C73" w:rsidRDefault="005402E8" w:rsidP="006E13EC">
            <w:pPr>
              <w:rPr>
                <w:sz w:val="28"/>
                <w:szCs w:val="28"/>
              </w:rPr>
            </w:pPr>
            <w:r w:rsidRPr="007F1C73">
              <w:rPr>
                <w:sz w:val="28"/>
                <w:szCs w:val="28"/>
              </w:rPr>
              <w:t>Количество (min) проб из скважин</w:t>
            </w:r>
          </w:p>
        </w:tc>
        <w:tc>
          <w:tcPr>
            <w:tcW w:w="2000" w:type="pct"/>
            <w:shd w:val="clear" w:color="auto" w:fill="auto"/>
            <w:vAlign w:val="center"/>
          </w:tcPr>
          <w:p w14:paraId="0ACC3B76" w14:textId="77777777" w:rsidR="005402E8" w:rsidRPr="007F1C73" w:rsidRDefault="005402E8" w:rsidP="006E13EC">
            <w:pPr>
              <w:jc w:val="center"/>
              <w:rPr>
                <w:sz w:val="28"/>
                <w:szCs w:val="28"/>
              </w:rPr>
            </w:pPr>
            <w:r w:rsidRPr="007F1C73">
              <w:rPr>
                <w:sz w:val="28"/>
                <w:szCs w:val="28"/>
              </w:rPr>
              <w:t>не ограничивалось</w:t>
            </w:r>
          </w:p>
        </w:tc>
      </w:tr>
      <w:tr w:rsidR="005402E8" w:rsidRPr="007F1C73" w14:paraId="58F46D15" w14:textId="77777777" w:rsidTr="00FD4CB8">
        <w:trPr>
          <w:trHeight w:val="17"/>
          <w:jc w:val="center"/>
        </w:trPr>
        <w:tc>
          <w:tcPr>
            <w:tcW w:w="3000" w:type="pct"/>
            <w:shd w:val="clear" w:color="auto" w:fill="auto"/>
          </w:tcPr>
          <w:p w14:paraId="40145D92" w14:textId="77777777" w:rsidR="005402E8" w:rsidRPr="007F1C73" w:rsidRDefault="005402E8" w:rsidP="006E13EC">
            <w:pPr>
              <w:rPr>
                <w:sz w:val="28"/>
                <w:szCs w:val="28"/>
              </w:rPr>
            </w:pPr>
            <w:r w:rsidRPr="007F1C73">
              <w:rPr>
                <w:sz w:val="28"/>
                <w:szCs w:val="28"/>
              </w:rPr>
              <w:t>Количество (max) проб по скважине</w:t>
            </w:r>
          </w:p>
        </w:tc>
        <w:tc>
          <w:tcPr>
            <w:tcW w:w="2000" w:type="pct"/>
            <w:shd w:val="clear" w:color="auto" w:fill="auto"/>
            <w:vAlign w:val="center"/>
          </w:tcPr>
          <w:p w14:paraId="68567C88" w14:textId="77777777" w:rsidR="005402E8" w:rsidRPr="007F1C73" w:rsidRDefault="005402E8" w:rsidP="006E13EC">
            <w:pPr>
              <w:jc w:val="center"/>
              <w:rPr>
                <w:sz w:val="28"/>
                <w:szCs w:val="28"/>
              </w:rPr>
            </w:pPr>
            <w:r w:rsidRPr="007F1C73">
              <w:rPr>
                <w:sz w:val="28"/>
                <w:szCs w:val="28"/>
              </w:rPr>
              <w:t>не ограничивалось</w:t>
            </w:r>
          </w:p>
        </w:tc>
      </w:tr>
      <w:tr w:rsidR="005402E8" w:rsidRPr="007F1C73" w14:paraId="19130E3B" w14:textId="77777777" w:rsidTr="00FD4CB8">
        <w:trPr>
          <w:trHeight w:val="17"/>
          <w:jc w:val="center"/>
        </w:trPr>
        <w:tc>
          <w:tcPr>
            <w:tcW w:w="3000" w:type="pct"/>
            <w:shd w:val="clear" w:color="auto" w:fill="auto"/>
          </w:tcPr>
          <w:p w14:paraId="3409AC40" w14:textId="77777777" w:rsidR="005402E8" w:rsidRPr="007F1C73" w:rsidRDefault="005402E8" w:rsidP="006E13EC">
            <w:pPr>
              <w:rPr>
                <w:sz w:val="28"/>
                <w:szCs w:val="28"/>
              </w:rPr>
            </w:pPr>
            <w:r w:rsidRPr="007F1C73">
              <w:rPr>
                <w:sz w:val="28"/>
                <w:szCs w:val="28"/>
              </w:rPr>
              <w:t>Количество секторов</w:t>
            </w:r>
          </w:p>
        </w:tc>
        <w:tc>
          <w:tcPr>
            <w:tcW w:w="2000" w:type="pct"/>
            <w:shd w:val="clear" w:color="auto" w:fill="auto"/>
            <w:vAlign w:val="center"/>
          </w:tcPr>
          <w:p w14:paraId="7221E31F" w14:textId="77777777" w:rsidR="005402E8" w:rsidRPr="007F1C73" w:rsidRDefault="005402E8" w:rsidP="006E13EC">
            <w:pPr>
              <w:jc w:val="center"/>
              <w:rPr>
                <w:sz w:val="28"/>
                <w:szCs w:val="28"/>
              </w:rPr>
            </w:pPr>
            <w:r w:rsidRPr="007F1C73">
              <w:rPr>
                <w:sz w:val="28"/>
                <w:szCs w:val="28"/>
              </w:rPr>
              <w:t>2</w:t>
            </w:r>
          </w:p>
        </w:tc>
      </w:tr>
      <w:tr w:rsidR="005402E8" w:rsidRPr="007F1C73" w14:paraId="4781A54A" w14:textId="77777777" w:rsidTr="00FD4CB8">
        <w:trPr>
          <w:trHeight w:val="17"/>
          <w:jc w:val="center"/>
        </w:trPr>
        <w:tc>
          <w:tcPr>
            <w:tcW w:w="3000" w:type="pct"/>
            <w:shd w:val="clear" w:color="auto" w:fill="auto"/>
          </w:tcPr>
          <w:p w14:paraId="0B15AB8D" w14:textId="77777777" w:rsidR="005402E8" w:rsidRPr="007F1C73" w:rsidRDefault="005402E8" w:rsidP="006E13EC">
            <w:pPr>
              <w:rPr>
                <w:sz w:val="28"/>
                <w:szCs w:val="28"/>
              </w:rPr>
            </w:pPr>
            <w:r w:rsidRPr="007F1C73">
              <w:rPr>
                <w:sz w:val="28"/>
                <w:szCs w:val="28"/>
              </w:rPr>
              <w:t>Количество (max) проб в секторе</w:t>
            </w:r>
          </w:p>
        </w:tc>
        <w:tc>
          <w:tcPr>
            <w:tcW w:w="2000" w:type="pct"/>
            <w:shd w:val="clear" w:color="auto" w:fill="auto"/>
            <w:vAlign w:val="center"/>
          </w:tcPr>
          <w:p w14:paraId="596309F3" w14:textId="77777777" w:rsidR="005402E8" w:rsidRPr="007F1C73" w:rsidRDefault="005402E8" w:rsidP="006E13EC">
            <w:pPr>
              <w:jc w:val="center"/>
              <w:rPr>
                <w:sz w:val="28"/>
                <w:szCs w:val="28"/>
              </w:rPr>
            </w:pPr>
            <w:r w:rsidRPr="007F1C73">
              <w:rPr>
                <w:sz w:val="28"/>
                <w:szCs w:val="28"/>
              </w:rPr>
              <w:t>не ограничивалось</w:t>
            </w:r>
          </w:p>
        </w:tc>
      </w:tr>
      <w:tr w:rsidR="005402E8" w:rsidRPr="007F1C73" w14:paraId="32A4256D" w14:textId="77777777" w:rsidTr="00FD4CB8">
        <w:trPr>
          <w:trHeight w:val="17"/>
          <w:jc w:val="center"/>
        </w:trPr>
        <w:tc>
          <w:tcPr>
            <w:tcW w:w="3000" w:type="pct"/>
            <w:shd w:val="clear" w:color="auto" w:fill="auto"/>
          </w:tcPr>
          <w:p w14:paraId="53AEE4F1" w14:textId="77777777" w:rsidR="005402E8" w:rsidRPr="007F1C73" w:rsidRDefault="005402E8" w:rsidP="006E13EC">
            <w:pPr>
              <w:rPr>
                <w:sz w:val="28"/>
                <w:szCs w:val="28"/>
              </w:rPr>
            </w:pPr>
            <w:r w:rsidRPr="007F1C73">
              <w:rPr>
                <w:sz w:val="28"/>
                <w:szCs w:val="28"/>
              </w:rPr>
              <w:t>Количество (min) проб общее</w:t>
            </w:r>
          </w:p>
        </w:tc>
        <w:tc>
          <w:tcPr>
            <w:tcW w:w="2000" w:type="pct"/>
            <w:shd w:val="clear" w:color="auto" w:fill="auto"/>
            <w:vAlign w:val="center"/>
          </w:tcPr>
          <w:p w14:paraId="7791E251" w14:textId="77777777" w:rsidR="005402E8" w:rsidRPr="007F1C73" w:rsidRDefault="005402E8" w:rsidP="006E13EC">
            <w:pPr>
              <w:jc w:val="center"/>
              <w:rPr>
                <w:sz w:val="28"/>
                <w:szCs w:val="28"/>
              </w:rPr>
            </w:pPr>
            <w:r w:rsidRPr="007F1C73">
              <w:rPr>
                <w:sz w:val="28"/>
                <w:szCs w:val="28"/>
              </w:rPr>
              <w:t>не ограничивалось</w:t>
            </w:r>
          </w:p>
        </w:tc>
      </w:tr>
      <w:tr w:rsidR="005402E8" w:rsidRPr="007F1C73" w14:paraId="51F20640" w14:textId="77777777" w:rsidTr="00FD4CB8">
        <w:trPr>
          <w:trHeight w:val="17"/>
          <w:jc w:val="center"/>
        </w:trPr>
        <w:tc>
          <w:tcPr>
            <w:tcW w:w="3000" w:type="pct"/>
            <w:shd w:val="clear" w:color="auto" w:fill="auto"/>
          </w:tcPr>
          <w:p w14:paraId="5E3CA4EE" w14:textId="77777777" w:rsidR="005402E8" w:rsidRPr="007F1C73" w:rsidRDefault="005402E8" w:rsidP="006E13EC">
            <w:pPr>
              <w:rPr>
                <w:sz w:val="28"/>
                <w:szCs w:val="28"/>
              </w:rPr>
            </w:pPr>
            <w:r w:rsidRPr="007F1C73">
              <w:rPr>
                <w:sz w:val="28"/>
                <w:szCs w:val="28"/>
              </w:rPr>
              <w:t>Простирани</w:t>
            </w:r>
          </w:p>
        </w:tc>
        <w:tc>
          <w:tcPr>
            <w:tcW w:w="2000" w:type="pct"/>
            <w:shd w:val="clear" w:color="auto" w:fill="auto"/>
            <w:vAlign w:val="center"/>
          </w:tcPr>
          <w:p w14:paraId="57903299" w14:textId="77777777" w:rsidR="005402E8" w:rsidRPr="007F1C73" w:rsidRDefault="005402E8" w:rsidP="006E13EC">
            <w:pPr>
              <w:jc w:val="center"/>
              <w:rPr>
                <w:sz w:val="28"/>
                <w:szCs w:val="28"/>
              </w:rPr>
            </w:pPr>
            <w:r w:rsidRPr="007F1C73">
              <w:rPr>
                <w:sz w:val="28"/>
                <w:szCs w:val="28"/>
              </w:rPr>
              <w:t>3</w:t>
            </w:r>
          </w:p>
        </w:tc>
      </w:tr>
      <w:tr w:rsidR="005402E8" w:rsidRPr="007F1C73" w14:paraId="15666B15" w14:textId="77777777" w:rsidTr="00FD4CB8">
        <w:trPr>
          <w:trHeight w:val="17"/>
          <w:jc w:val="center"/>
        </w:trPr>
        <w:tc>
          <w:tcPr>
            <w:tcW w:w="3000" w:type="pct"/>
            <w:shd w:val="clear" w:color="auto" w:fill="auto"/>
          </w:tcPr>
          <w:p w14:paraId="4CE6A9F4" w14:textId="77777777" w:rsidR="005402E8" w:rsidRPr="007F1C73" w:rsidRDefault="005402E8" w:rsidP="006E13EC">
            <w:pPr>
              <w:rPr>
                <w:sz w:val="28"/>
                <w:szCs w:val="28"/>
              </w:rPr>
            </w:pPr>
            <w:r w:rsidRPr="007F1C73">
              <w:rPr>
                <w:sz w:val="28"/>
                <w:szCs w:val="28"/>
              </w:rPr>
              <w:t>Падение</w:t>
            </w:r>
          </w:p>
        </w:tc>
        <w:tc>
          <w:tcPr>
            <w:tcW w:w="2000" w:type="pct"/>
            <w:shd w:val="clear" w:color="auto" w:fill="auto"/>
            <w:vAlign w:val="center"/>
          </w:tcPr>
          <w:p w14:paraId="4812D446" w14:textId="77777777" w:rsidR="005402E8" w:rsidRPr="007F1C73" w:rsidRDefault="005402E8" w:rsidP="006E13EC">
            <w:pPr>
              <w:jc w:val="center"/>
              <w:rPr>
                <w:sz w:val="28"/>
                <w:szCs w:val="28"/>
              </w:rPr>
            </w:pPr>
            <w:r w:rsidRPr="007F1C73">
              <w:rPr>
                <w:sz w:val="28"/>
                <w:szCs w:val="28"/>
              </w:rPr>
              <w:t>75</w:t>
            </w:r>
          </w:p>
        </w:tc>
      </w:tr>
      <w:tr w:rsidR="005402E8" w:rsidRPr="007F1C73" w14:paraId="664006BB" w14:textId="77777777" w:rsidTr="00FD4CB8">
        <w:trPr>
          <w:trHeight w:val="17"/>
          <w:jc w:val="center"/>
        </w:trPr>
        <w:tc>
          <w:tcPr>
            <w:tcW w:w="3000" w:type="pct"/>
            <w:shd w:val="clear" w:color="auto" w:fill="auto"/>
          </w:tcPr>
          <w:p w14:paraId="1526BC74" w14:textId="77777777" w:rsidR="005402E8" w:rsidRPr="007F1C73" w:rsidRDefault="005402E8" w:rsidP="006E13EC">
            <w:pPr>
              <w:rPr>
                <w:sz w:val="28"/>
                <w:szCs w:val="28"/>
              </w:rPr>
            </w:pPr>
            <w:r w:rsidRPr="007F1C73">
              <w:rPr>
                <w:sz w:val="28"/>
                <w:szCs w:val="28"/>
              </w:rPr>
              <w:t>Радиус по первой оси</w:t>
            </w:r>
          </w:p>
        </w:tc>
        <w:tc>
          <w:tcPr>
            <w:tcW w:w="2000" w:type="pct"/>
            <w:shd w:val="clear" w:color="auto" w:fill="auto"/>
            <w:vAlign w:val="center"/>
          </w:tcPr>
          <w:p w14:paraId="0A186DFC" w14:textId="77777777" w:rsidR="005402E8" w:rsidRPr="007F1C73" w:rsidRDefault="005402E8" w:rsidP="006E13EC">
            <w:pPr>
              <w:jc w:val="center"/>
              <w:rPr>
                <w:sz w:val="28"/>
                <w:szCs w:val="28"/>
              </w:rPr>
            </w:pPr>
            <w:r w:rsidRPr="007F1C73">
              <w:rPr>
                <w:sz w:val="28"/>
                <w:szCs w:val="28"/>
              </w:rPr>
              <w:t>80</w:t>
            </w:r>
          </w:p>
        </w:tc>
      </w:tr>
      <w:tr w:rsidR="005402E8" w:rsidRPr="007F1C73" w14:paraId="45ED6293" w14:textId="77777777" w:rsidTr="00FD4CB8">
        <w:trPr>
          <w:trHeight w:val="17"/>
          <w:jc w:val="center"/>
        </w:trPr>
        <w:tc>
          <w:tcPr>
            <w:tcW w:w="3000" w:type="pct"/>
            <w:shd w:val="clear" w:color="auto" w:fill="auto"/>
          </w:tcPr>
          <w:p w14:paraId="414F17E3" w14:textId="77777777" w:rsidR="005402E8" w:rsidRPr="007F1C73" w:rsidRDefault="005402E8" w:rsidP="006E13EC">
            <w:pPr>
              <w:rPr>
                <w:sz w:val="28"/>
                <w:szCs w:val="28"/>
              </w:rPr>
            </w:pPr>
            <w:r w:rsidRPr="007F1C73">
              <w:rPr>
                <w:sz w:val="28"/>
                <w:szCs w:val="28"/>
              </w:rPr>
              <w:t>Радиус по второй оси</w:t>
            </w:r>
          </w:p>
        </w:tc>
        <w:tc>
          <w:tcPr>
            <w:tcW w:w="2000" w:type="pct"/>
            <w:shd w:val="clear" w:color="auto" w:fill="auto"/>
            <w:vAlign w:val="center"/>
          </w:tcPr>
          <w:p w14:paraId="12544525" w14:textId="77777777" w:rsidR="005402E8" w:rsidRPr="007F1C73" w:rsidRDefault="005402E8" w:rsidP="006E13EC">
            <w:pPr>
              <w:jc w:val="center"/>
              <w:rPr>
                <w:sz w:val="28"/>
                <w:szCs w:val="28"/>
              </w:rPr>
            </w:pPr>
            <w:r w:rsidRPr="007F1C73">
              <w:rPr>
                <w:sz w:val="28"/>
                <w:szCs w:val="28"/>
              </w:rPr>
              <w:t>50</w:t>
            </w:r>
          </w:p>
        </w:tc>
      </w:tr>
      <w:tr w:rsidR="005402E8" w:rsidRPr="007F1C73" w14:paraId="322A65AE" w14:textId="77777777" w:rsidTr="00FD4CB8">
        <w:trPr>
          <w:trHeight w:val="17"/>
          <w:jc w:val="center"/>
        </w:trPr>
        <w:tc>
          <w:tcPr>
            <w:tcW w:w="3000" w:type="pct"/>
            <w:shd w:val="clear" w:color="auto" w:fill="auto"/>
          </w:tcPr>
          <w:p w14:paraId="3EEB7BD7" w14:textId="77777777" w:rsidR="005402E8" w:rsidRPr="007F1C73" w:rsidRDefault="005402E8" w:rsidP="006E13EC">
            <w:pPr>
              <w:rPr>
                <w:sz w:val="28"/>
                <w:szCs w:val="28"/>
              </w:rPr>
            </w:pPr>
            <w:r w:rsidRPr="007F1C73">
              <w:rPr>
                <w:sz w:val="28"/>
                <w:szCs w:val="28"/>
              </w:rPr>
              <w:t>Радиус по третьей оси</w:t>
            </w:r>
          </w:p>
        </w:tc>
        <w:tc>
          <w:tcPr>
            <w:tcW w:w="2000" w:type="pct"/>
            <w:shd w:val="clear" w:color="auto" w:fill="auto"/>
            <w:vAlign w:val="center"/>
          </w:tcPr>
          <w:p w14:paraId="6AFACA29" w14:textId="77777777" w:rsidR="005402E8" w:rsidRPr="007F1C73" w:rsidRDefault="005402E8" w:rsidP="006E13EC">
            <w:pPr>
              <w:jc w:val="center"/>
              <w:rPr>
                <w:sz w:val="28"/>
                <w:szCs w:val="28"/>
              </w:rPr>
            </w:pPr>
            <w:r w:rsidRPr="007F1C73">
              <w:rPr>
                <w:sz w:val="28"/>
                <w:szCs w:val="28"/>
              </w:rPr>
              <w:t>25</w:t>
            </w:r>
          </w:p>
        </w:tc>
      </w:tr>
    </w:tbl>
    <w:p w14:paraId="1F8B9583" w14:textId="77777777" w:rsidR="005402E8" w:rsidRDefault="005402E8" w:rsidP="005402E8">
      <w:pPr>
        <w:ind w:firstLine="709"/>
        <w:contextualSpacing/>
        <w:jc w:val="both"/>
        <w:rPr>
          <w:sz w:val="28"/>
          <w:szCs w:val="28"/>
          <w:highlight w:val="yellow"/>
        </w:rPr>
      </w:pPr>
    </w:p>
    <w:p w14:paraId="48F37923" w14:textId="77777777" w:rsidR="005402E8" w:rsidRPr="00CE5172" w:rsidRDefault="005402E8" w:rsidP="005402E8">
      <w:pPr>
        <w:ind w:firstLine="709"/>
        <w:contextualSpacing/>
        <w:jc w:val="both"/>
        <w:rPr>
          <w:sz w:val="28"/>
          <w:szCs w:val="28"/>
        </w:rPr>
      </w:pPr>
      <w:r w:rsidRPr="00CE5172">
        <w:rPr>
          <w:sz w:val="28"/>
          <w:szCs w:val="28"/>
        </w:rPr>
        <w:t>Радиусы эллипсоида поиска данных были приняты в соответствии с разведочной сетью для категории С</w:t>
      </w:r>
      <w:r w:rsidRPr="00CE5172">
        <w:rPr>
          <w:sz w:val="28"/>
          <w:szCs w:val="28"/>
          <w:vertAlign w:val="subscript"/>
        </w:rPr>
        <w:t>1</w:t>
      </w:r>
      <w:r w:rsidRPr="00CE5172">
        <w:rPr>
          <w:sz w:val="28"/>
          <w:szCs w:val="28"/>
        </w:rPr>
        <w:t>. Для более полной оценки радиусы были немного увеличены. При интерполяции использовался динамический поиск данных, учитывающий изменчивость параметров падения и простирания каждого рудного тела.</w:t>
      </w:r>
    </w:p>
    <w:bookmarkEnd w:id="27"/>
    <w:p w14:paraId="3F7B168C" w14:textId="77777777" w:rsidR="005402E8" w:rsidRDefault="005402E8" w:rsidP="005402E8">
      <w:pPr>
        <w:ind w:firstLine="709"/>
        <w:jc w:val="both"/>
        <w:outlineLvl w:val="3"/>
        <w:rPr>
          <w:rFonts w:eastAsia="Calibri"/>
          <w:b/>
          <w:bCs/>
          <w:i/>
          <w:color w:val="000000"/>
          <w:sz w:val="28"/>
          <w:szCs w:val="28"/>
          <w:highlight w:val="yellow"/>
          <w:lang w:eastAsia="ar-SA"/>
        </w:rPr>
      </w:pPr>
    </w:p>
    <w:p w14:paraId="6131F3A7" w14:textId="3CCE51BC" w:rsidR="00EA01EB" w:rsidRPr="00EA01EB" w:rsidRDefault="00EA01EB" w:rsidP="00EA01EB">
      <w:pPr>
        <w:spacing w:line="360" w:lineRule="auto"/>
        <w:ind w:firstLine="709"/>
        <w:rPr>
          <w:b/>
          <w:sz w:val="28"/>
          <w:szCs w:val="28"/>
        </w:rPr>
      </w:pPr>
      <w:bookmarkStart w:id="28" w:name="_Toc112948792"/>
      <w:bookmarkStart w:id="29" w:name="_Toc112949459"/>
      <w:bookmarkStart w:id="30" w:name="_Toc112948723"/>
      <w:bookmarkStart w:id="31" w:name="_Toc112949367"/>
      <w:bookmarkStart w:id="32" w:name="_Toc112948794"/>
      <w:bookmarkStart w:id="33" w:name="_Toc112949461"/>
      <w:bookmarkEnd w:id="21"/>
      <w:r w:rsidRPr="00EA01EB">
        <w:rPr>
          <w:b/>
          <w:sz w:val="28"/>
          <w:szCs w:val="28"/>
        </w:rPr>
        <w:t>Отчет по запасам</w:t>
      </w:r>
      <w:bookmarkEnd w:id="28"/>
      <w:bookmarkEnd w:id="29"/>
    </w:p>
    <w:p w14:paraId="545D3777" w14:textId="52226546" w:rsidR="00EA01EB" w:rsidRPr="002F76D3" w:rsidRDefault="00EA01EB" w:rsidP="00EA01EB">
      <w:pPr>
        <w:ind w:firstLine="623"/>
        <w:jc w:val="both"/>
        <w:rPr>
          <w:sz w:val="28"/>
          <w:szCs w:val="28"/>
        </w:rPr>
      </w:pPr>
      <w:r w:rsidRPr="002F76D3">
        <w:rPr>
          <w:sz w:val="28"/>
          <w:szCs w:val="28"/>
        </w:rPr>
        <w:t xml:space="preserve">Отчёт по запасам месторождения основан на оцененном содержании золота в блочной модели, которая пространственно ограничена геологическими и статистическими параметрами. </w:t>
      </w:r>
    </w:p>
    <w:p w14:paraId="5E8EBE22" w14:textId="77777777" w:rsidR="00EA01EB" w:rsidRDefault="00EA01EB" w:rsidP="00EA01EB">
      <w:pPr>
        <w:rPr>
          <w:lang w:eastAsia="en-US"/>
        </w:rPr>
      </w:pPr>
    </w:p>
    <w:p w14:paraId="53CF5821" w14:textId="0C941AC8" w:rsidR="005402E8" w:rsidRPr="002F76D3" w:rsidRDefault="005402E8" w:rsidP="005402E8">
      <w:pPr>
        <w:keepNext/>
        <w:keepLines/>
        <w:ind w:firstLine="708"/>
        <w:jc w:val="both"/>
        <w:outlineLvl w:val="1"/>
        <w:rPr>
          <w:b/>
          <w:iCs/>
          <w:sz w:val="28"/>
          <w:szCs w:val="28"/>
        </w:rPr>
      </w:pPr>
      <w:r w:rsidRPr="002F76D3">
        <w:rPr>
          <w:b/>
          <w:bCs/>
          <w:sz w:val="28"/>
          <w:szCs w:val="28"/>
          <w:lang w:eastAsia="en-US"/>
        </w:rPr>
        <w:t xml:space="preserve">Результаты подсчёта запасов в программе «Micromine» </w:t>
      </w:r>
      <w:bookmarkEnd w:id="30"/>
      <w:bookmarkEnd w:id="31"/>
      <w:r w:rsidRPr="002F76D3">
        <w:rPr>
          <w:b/>
          <w:bCs/>
          <w:sz w:val="28"/>
          <w:szCs w:val="28"/>
          <w:lang w:eastAsia="en-US"/>
        </w:rPr>
        <w:t>методом обратных расстояний (</w:t>
      </w:r>
      <w:r w:rsidRPr="002F76D3">
        <w:rPr>
          <w:b/>
          <w:bCs/>
          <w:sz w:val="28"/>
          <w:szCs w:val="28"/>
          <w:lang w:val="en-US" w:eastAsia="en-US"/>
        </w:rPr>
        <w:t>IDW</w:t>
      </w:r>
      <w:r w:rsidRPr="002F76D3">
        <w:rPr>
          <w:b/>
          <w:bCs/>
          <w:sz w:val="28"/>
          <w:szCs w:val="28"/>
          <w:lang w:eastAsia="en-US"/>
        </w:rPr>
        <w:t>)</w:t>
      </w:r>
    </w:p>
    <w:p w14:paraId="5474CF37" w14:textId="77777777" w:rsidR="005402E8" w:rsidRPr="002F76D3" w:rsidRDefault="005402E8" w:rsidP="005402E8">
      <w:pPr>
        <w:keepNext/>
        <w:ind w:firstLine="709"/>
        <w:jc w:val="both"/>
        <w:rPr>
          <w:b/>
          <w:iCs/>
          <w:sz w:val="28"/>
          <w:szCs w:val="28"/>
        </w:rPr>
      </w:pPr>
    </w:p>
    <w:p w14:paraId="203E5A08" w14:textId="6A95270B" w:rsidR="005402E8" w:rsidRPr="002F76D3" w:rsidRDefault="005402E8" w:rsidP="005402E8">
      <w:pPr>
        <w:keepNext/>
        <w:ind w:firstLine="709"/>
        <w:jc w:val="both"/>
        <w:rPr>
          <w:sz w:val="28"/>
          <w:szCs w:val="28"/>
        </w:rPr>
      </w:pPr>
      <w:r w:rsidRPr="002F76D3">
        <w:rPr>
          <w:sz w:val="28"/>
          <w:szCs w:val="28"/>
        </w:rPr>
        <w:t>Подсчёт запасов в программе «</w:t>
      </w:r>
      <w:r w:rsidRPr="002F76D3">
        <w:rPr>
          <w:sz w:val="28"/>
          <w:szCs w:val="28"/>
          <w:lang w:val="en-US"/>
        </w:rPr>
        <w:t>Micromine</w:t>
      </w:r>
      <w:r w:rsidRPr="002F76D3">
        <w:rPr>
          <w:sz w:val="28"/>
          <w:szCs w:val="28"/>
        </w:rPr>
        <w:t>» методом обратных расстояний (</w:t>
      </w:r>
      <w:r w:rsidRPr="002F76D3">
        <w:rPr>
          <w:sz w:val="28"/>
          <w:szCs w:val="28"/>
          <w:lang w:val="en-US"/>
        </w:rPr>
        <w:t>IDW</w:t>
      </w:r>
      <w:r w:rsidRPr="002F76D3">
        <w:rPr>
          <w:sz w:val="28"/>
          <w:szCs w:val="28"/>
        </w:rPr>
        <w:t xml:space="preserve">) выполнен по всем рудным телам </w:t>
      </w:r>
      <w:r w:rsidR="00354D50">
        <w:rPr>
          <w:sz w:val="28"/>
          <w:szCs w:val="28"/>
        </w:rPr>
        <w:t>участка</w:t>
      </w:r>
    </w:p>
    <w:p w14:paraId="1310B1B6" w14:textId="7CD29E2B" w:rsidR="005402E8" w:rsidRPr="004815B3" w:rsidRDefault="005402E8" w:rsidP="005402E8">
      <w:pPr>
        <w:ind w:firstLine="709"/>
        <w:jc w:val="both"/>
        <w:outlineLvl w:val="1"/>
        <w:rPr>
          <w:sz w:val="28"/>
          <w:szCs w:val="28"/>
        </w:rPr>
      </w:pPr>
      <w:r w:rsidRPr="004815B3">
        <w:rPr>
          <w:sz w:val="28"/>
          <w:szCs w:val="28"/>
        </w:rPr>
        <w:t xml:space="preserve">Результаты подсчета запасов </w:t>
      </w:r>
      <w:r w:rsidR="00EA01EB">
        <w:rPr>
          <w:sz w:val="28"/>
          <w:szCs w:val="28"/>
        </w:rPr>
        <w:t xml:space="preserve">приводится в таблице </w:t>
      </w:r>
    </w:p>
    <w:p w14:paraId="449FA5A1" w14:textId="77777777" w:rsidR="00D85E7C" w:rsidRDefault="00D85E7C" w:rsidP="00EA01EB">
      <w:pPr>
        <w:spacing w:line="480" w:lineRule="auto"/>
        <w:ind w:firstLine="709"/>
        <w:jc w:val="right"/>
        <w:outlineLvl w:val="1"/>
        <w:rPr>
          <w:sz w:val="28"/>
          <w:szCs w:val="28"/>
        </w:rPr>
      </w:pPr>
    </w:p>
    <w:p w14:paraId="3BA1DA52" w14:textId="77777777" w:rsidR="00D85E7C" w:rsidRDefault="00D85E7C" w:rsidP="00EA01EB">
      <w:pPr>
        <w:spacing w:line="480" w:lineRule="auto"/>
        <w:ind w:firstLine="709"/>
        <w:jc w:val="right"/>
        <w:outlineLvl w:val="1"/>
        <w:rPr>
          <w:sz w:val="28"/>
          <w:szCs w:val="28"/>
        </w:rPr>
      </w:pPr>
    </w:p>
    <w:p w14:paraId="4B41448B" w14:textId="77777777" w:rsidR="00D85E7C" w:rsidRDefault="00D85E7C" w:rsidP="00EA01EB">
      <w:pPr>
        <w:spacing w:line="480" w:lineRule="auto"/>
        <w:ind w:firstLine="709"/>
        <w:jc w:val="right"/>
        <w:outlineLvl w:val="1"/>
        <w:rPr>
          <w:sz w:val="28"/>
          <w:szCs w:val="28"/>
        </w:rPr>
      </w:pPr>
    </w:p>
    <w:p w14:paraId="21EF70A6" w14:textId="77777777" w:rsidR="00D85E7C" w:rsidRDefault="00D85E7C" w:rsidP="00EA01EB">
      <w:pPr>
        <w:spacing w:line="480" w:lineRule="auto"/>
        <w:ind w:firstLine="709"/>
        <w:jc w:val="right"/>
        <w:outlineLvl w:val="1"/>
        <w:rPr>
          <w:sz w:val="28"/>
          <w:szCs w:val="28"/>
        </w:rPr>
      </w:pPr>
    </w:p>
    <w:p w14:paraId="79C15636" w14:textId="77777777" w:rsidR="00D85E7C" w:rsidRDefault="00D85E7C" w:rsidP="00EA01EB">
      <w:pPr>
        <w:spacing w:line="480" w:lineRule="auto"/>
        <w:ind w:firstLine="709"/>
        <w:jc w:val="right"/>
        <w:outlineLvl w:val="1"/>
        <w:rPr>
          <w:sz w:val="28"/>
          <w:szCs w:val="28"/>
        </w:rPr>
      </w:pPr>
    </w:p>
    <w:p w14:paraId="42725ADD" w14:textId="370AD6ED" w:rsidR="005402E8" w:rsidRPr="00A764CD" w:rsidRDefault="005402E8" w:rsidP="00EA01EB">
      <w:pPr>
        <w:spacing w:line="480" w:lineRule="auto"/>
        <w:ind w:firstLine="709"/>
        <w:jc w:val="right"/>
        <w:outlineLvl w:val="1"/>
        <w:rPr>
          <w:sz w:val="28"/>
          <w:szCs w:val="28"/>
        </w:rPr>
      </w:pPr>
      <w:r w:rsidRPr="00A764CD">
        <w:rPr>
          <w:sz w:val="28"/>
          <w:szCs w:val="28"/>
        </w:rPr>
        <w:lastRenderedPageBreak/>
        <w:t xml:space="preserve">Таблица </w:t>
      </w:r>
    </w:p>
    <w:p w14:paraId="3814AA0D" w14:textId="08D1B1BA" w:rsidR="005402E8" w:rsidRPr="00EA01EB" w:rsidRDefault="005402E8" w:rsidP="00EA01EB">
      <w:pPr>
        <w:jc w:val="center"/>
        <w:rPr>
          <w:b/>
          <w:sz w:val="28"/>
          <w:szCs w:val="28"/>
        </w:rPr>
      </w:pPr>
      <w:bookmarkStart w:id="34" w:name="_Toc53065092"/>
      <w:bookmarkStart w:id="35" w:name="_Hlk157963066"/>
      <w:r w:rsidRPr="00EA01EB">
        <w:rPr>
          <w:b/>
          <w:sz w:val="28"/>
          <w:szCs w:val="28"/>
        </w:rPr>
        <w:t xml:space="preserve">Результаты подсчета запасов </w:t>
      </w:r>
      <w:bookmarkEnd w:id="34"/>
      <w:r w:rsidRPr="00EA01EB">
        <w:rPr>
          <w:b/>
          <w:sz w:val="28"/>
          <w:szCs w:val="28"/>
        </w:rPr>
        <w:t xml:space="preserve">участка </w:t>
      </w:r>
    </w:p>
    <w:p w14:paraId="0BCC966F" w14:textId="77777777" w:rsidR="005402E8" w:rsidRPr="00A764CD" w:rsidRDefault="005402E8" w:rsidP="005402E8"/>
    <w:tbl>
      <w:tblPr>
        <w:tblW w:w="7599" w:type="dxa"/>
        <w:jc w:val="center"/>
        <w:tblLook w:val="04A0" w:firstRow="1" w:lastRow="0" w:firstColumn="1" w:lastColumn="0" w:noHBand="0" w:noVBand="1"/>
      </w:tblPr>
      <w:tblGrid>
        <w:gridCol w:w="4560"/>
        <w:gridCol w:w="1394"/>
        <w:gridCol w:w="1645"/>
      </w:tblGrid>
      <w:tr w:rsidR="005402E8" w:rsidRPr="00D819C0" w14:paraId="61A8F801" w14:textId="77777777" w:rsidTr="006E13EC">
        <w:trPr>
          <w:trHeight w:val="450"/>
          <w:jc w:val="center"/>
        </w:trPr>
        <w:tc>
          <w:tcPr>
            <w:tcW w:w="45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bookmarkEnd w:id="35"/>
          <w:p w14:paraId="42B3CE68" w14:textId="77777777" w:rsidR="005402E8" w:rsidRPr="00D819C0" w:rsidRDefault="005402E8" w:rsidP="006E13EC">
            <w:pPr>
              <w:jc w:val="center"/>
              <w:rPr>
                <w:color w:val="000000"/>
                <w:sz w:val="28"/>
                <w:szCs w:val="28"/>
              </w:rPr>
            </w:pPr>
            <w:r w:rsidRPr="00D819C0">
              <w:rPr>
                <w:color w:val="000000"/>
                <w:sz w:val="28"/>
                <w:szCs w:val="28"/>
              </w:rPr>
              <w:t>Показатели</w:t>
            </w:r>
          </w:p>
        </w:tc>
        <w:tc>
          <w:tcPr>
            <w:tcW w:w="13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23A76" w14:textId="77777777" w:rsidR="005402E8" w:rsidRPr="00D819C0" w:rsidRDefault="005402E8" w:rsidP="006E13EC">
            <w:pPr>
              <w:jc w:val="center"/>
              <w:rPr>
                <w:color w:val="000000"/>
                <w:sz w:val="28"/>
                <w:szCs w:val="28"/>
              </w:rPr>
            </w:pPr>
            <w:r w:rsidRPr="00D819C0">
              <w:rPr>
                <w:color w:val="000000"/>
                <w:sz w:val="28"/>
                <w:szCs w:val="28"/>
              </w:rPr>
              <w:t>Ед. изм.</w:t>
            </w:r>
          </w:p>
        </w:tc>
        <w:tc>
          <w:tcPr>
            <w:tcW w:w="16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969B3" w14:textId="77777777" w:rsidR="005402E8" w:rsidRPr="00D819C0" w:rsidRDefault="005402E8" w:rsidP="006E13EC">
            <w:pPr>
              <w:jc w:val="center"/>
              <w:rPr>
                <w:color w:val="000000"/>
                <w:sz w:val="28"/>
                <w:szCs w:val="28"/>
              </w:rPr>
            </w:pPr>
            <w:r w:rsidRPr="00D819C0">
              <w:rPr>
                <w:color w:val="000000"/>
                <w:sz w:val="28"/>
                <w:szCs w:val="28"/>
              </w:rPr>
              <w:t>Забаланс</w:t>
            </w:r>
          </w:p>
        </w:tc>
      </w:tr>
      <w:tr w:rsidR="005402E8" w:rsidRPr="00D819C0" w14:paraId="70242DC2" w14:textId="77777777" w:rsidTr="006E13EC">
        <w:trPr>
          <w:trHeight w:val="507"/>
          <w:jc w:val="center"/>
        </w:trPr>
        <w:tc>
          <w:tcPr>
            <w:tcW w:w="4560" w:type="dxa"/>
            <w:vMerge/>
            <w:tcBorders>
              <w:top w:val="single" w:sz="4" w:space="0" w:color="auto"/>
              <w:left w:val="single" w:sz="4" w:space="0" w:color="auto"/>
              <w:bottom w:val="single" w:sz="4" w:space="0" w:color="auto"/>
              <w:right w:val="single" w:sz="4" w:space="0" w:color="auto"/>
            </w:tcBorders>
            <w:vAlign w:val="center"/>
            <w:hideMark/>
          </w:tcPr>
          <w:p w14:paraId="2A3F217F" w14:textId="77777777" w:rsidR="005402E8" w:rsidRPr="00D819C0" w:rsidRDefault="005402E8" w:rsidP="006E13EC">
            <w:pPr>
              <w:rPr>
                <w:color w:val="000000"/>
                <w:sz w:val="28"/>
                <w:szCs w:val="28"/>
              </w:rPr>
            </w:pPr>
          </w:p>
        </w:tc>
        <w:tc>
          <w:tcPr>
            <w:tcW w:w="1394" w:type="dxa"/>
            <w:vMerge/>
            <w:tcBorders>
              <w:top w:val="single" w:sz="4" w:space="0" w:color="auto"/>
              <w:left w:val="single" w:sz="4" w:space="0" w:color="auto"/>
              <w:bottom w:val="single" w:sz="4" w:space="0" w:color="auto"/>
              <w:right w:val="single" w:sz="4" w:space="0" w:color="auto"/>
            </w:tcBorders>
            <w:vAlign w:val="center"/>
            <w:hideMark/>
          </w:tcPr>
          <w:p w14:paraId="52F4C486" w14:textId="77777777" w:rsidR="005402E8" w:rsidRPr="00D819C0" w:rsidRDefault="005402E8" w:rsidP="006E13EC">
            <w:pPr>
              <w:rPr>
                <w:color w:val="000000"/>
                <w:sz w:val="28"/>
                <w:szCs w:val="28"/>
              </w:rPr>
            </w:pPr>
          </w:p>
        </w:tc>
        <w:tc>
          <w:tcPr>
            <w:tcW w:w="1645" w:type="dxa"/>
            <w:vMerge/>
            <w:tcBorders>
              <w:top w:val="single" w:sz="4" w:space="0" w:color="auto"/>
              <w:left w:val="single" w:sz="4" w:space="0" w:color="auto"/>
              <w:bottom w:val="single" w:sz="4" w:space="0" w:color="auto"/>
              <w:right w:val="single" w:sz="4" w:space="0" w:color="auto"/>
            </w:tcBorders>
            <w:vAlign w:val="center"/>
            <w:hideMark/>
          </w:tcPr>
          <w:p w14:paraId="13243C26" w14:textId="77777777" w:rsidR="005402E8" w:rsidRPr="00D819C0" w:rsidRDefault="005402E8" w:rsidP="006E13EC">
            <w:pPr>
              <w:rPr>
                <w:color w:val="000000"/>
                <w:sz w:val="28"/>
                <w:szCs w:val="28"/>
              </w:rPr>
            </w:pPr>
          </w:p>
        </w:tc>
      </w:tr>
      <w:tr w:rsidR="005402E8" w:rsidRPr="00D819C0" w14:paraId="6F9FE863" w14:textId="77777777" w:rsidTr="006E13EC">
        <w:trPr>
          <w:trHeight w:val="50"/>
          <w:jc w:val="center"/>
        </w:trPr>
        <w:tc>
          <w:tcPr>
            <w:tcW w:w="75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2847C43" w14:textId="77777777" w:rsidR="005402E8" w:rsidRPr="00D819C0" w:rsidRDefault="005402E8" w:rsidP="006E13EC">
            <w:pPr>
              <w:jc w:val="center"/>
              <w:rPr>
                <w:color w:val="000000"/>
                <w:sz w:val="28"/>
                <w:szCs w:val="28"/>
              </w:rPr>
            </w:pPr>
            <w:r w:rsidRPr="00D819C0">
              <w:rPr>
                <w:color w:val="000000"/>
                <w:sz w:val="28"/>
                <w:szCs w:val="28"/>
              </w:rPr>
              <w:t>Всего по месторождению</w:t>
            </w:r>
          </w:p>
        </w:tc>
      </w:tr>
      <w:tr w:rsidR="005402E8" w:rsidRPr="00D819C0" w14:paraId="3DD4C0CB" w14:textId="77777777" w:rsidTr="00354D50">
        <w:trPr>
          <w:trHeight w:val="96"/>
          <w:jc w:val="center"/>
        </w:trPr>
        <w:tc>
          <w:tcPr>
            <w:tcW w:w="4560" w:type="dxa"/>
            <w:tcBorders>
              <w:top w:val="nil"/>
              <w:left w:val="single" w:sz="4" w:space="0" w:color="auto"/>
              <w:bottom w:val="single" w:sz="4" w:space="0" w:color="auto"/>
              <w:right w:val="single" w:sz="4" w:space="0" w:color="auto"/>
            </w:tcBorders>
            <w:shd w:val="clear" w:color="auto" w:fill="auto"/>
            <w:noWrap/>
            <w:vAlign w:val="center"/>
            <w:hideMark/>
          </w:tcPr>
          <w:p w14:paraId="64A2FF4B" w14:textId="77777777" w:rsidR="005402E8" w:rsidRPr="00D819C0" w:rsidRDefault="005402E8" w:rsidP="006E13EC">
            <w:pPr>
              <w:jc w:val="center"/>
              <w:rPr>
                <w:color w:val="000000"/>
                <w:sz w:val="28"/>
                <w:szCs w:val="28"/>
              </w:rPr>
            </w:pPr>
            <w:r w:rsidRPr="00D819C0">
              <w:rPr>
                <w:color w:val="000000"/>
                <w:sz w:val="28"/>
                <w:szCs w:val="28"/>
              </w:rPr>
              <w:t>руда</w:t>
            </w:r>
          </w:p>
        </w:tc>
        <w:tc>
          <w:tcPr>
            <w:tcW w:w="1394" w:type="dxa"/>
            <w:tcBorders>
              <w:top w:val="nil"/>
              <w:left w:val="nil"/>
              <w:bottom w:val="single" w:sz="4" w:space="0" w:color="auto"/>
              <w:right w:val="single" w:sz="4" w:space="0" w:color="auto"/>
            </w:tcBorders>
            <w:shd w:val="clear" w:color="auto" w:fill="auto"/>
            <w:noWrap/>
            <w:vAlign w:val="center"/>
            <w:hideMark/>
          </w:tcPr>
          <w:p w14:paraId="5C28DEA6" w14:textId="77777777" w:rsidR="005402E8" w:rsidRPr="00D819C0" w:rsidRDefault="005402E8" w:rsidP="006E13EC">
            <w:pPr>
              <w:jc w:val="center"/>
              <w:rPr>
                <w:color w:val="000000"/>
                <w:sz w:val="28"/>
                <w:szCs w:val="28"/>
              </w:rPr>
            </w:pPr>
            <w:r w:rsidRPr="00D819C0">
              <w:rPr>
                <w:color w:val="000000"/>
                <w:sz w:val="28"/>
                <w:szCs w:val="28"/>
              </w:rPr>
              <w:t>тыс.т.</w:t>
            </w:r>
          </w:p>
        </w:tc>
        <w:tc>
          <w:tcPr>
            <w:tcW w:w="1645" w:type="dxa"/>
            <w:tcBorders>
              <w:top w:val="nil"/>
              <w:left w:val="nil"/>
              <w:bottom w:val="single" w:sz="4" w:space="0" w:color="auto"/>
              <w:right w:val="single" w:sz="4" w:space="0" w:color="auto"/>
            </w:tcBorders>
            <w:shd w:val="clear" w:color="auto" w:fill="auto"/>
            <w:vAlign w:val="center"/>
          </w:tcPr>
          <w:p w14:paraId="26F2708E" w14:textId="5030CEF4" w:rsidR="005402E8" w:rsidRPr="00D819C0" w:rsidRDefault="00057A72" w:rsidP="006E13EC">
            <w:pPr>
              <w:jc w:val="center"/>
              <w:rPr>
                <w:color w:val="000000"/>
                <w:sz w:val="28"/>
                <w:szCs w:val="28"/>
              </w:rPr>
            </w:pPr>
            <w:r>
              <w:rPr>
                <w:color w:val="000000"/>
                <w:sz w:val="28"/>
                <w:szCs w:val="28"/>
              </w:rPr>
              <w:t>2450</w:t>
            </w:r>
          </w:p>
        </w:tc>
      </w:tr>
      <w:tr w:rsidR="005402E8" w:rsidRPr="00D819C0" w14:paraId="17FB5FC6" w14:textId="77777777" w:rsidTr="00354D50">
        <w:trPr>
          <w:trHeight w:val="100"/>
          <w:jc w:val="center"/>
        </w:trPr>
        <w:tc>
          <w:tcPr>
            <w:tcW w:w="4560" w:type="dxa"/>
            <w:tcBorders>
              <w:top w:val="nil"/>
              <w:left w:val="single" w:sz="4" w:space="0" w:color="auto"/>
              <w:bottom w:val="single" w:sz="4" w:space="0" w:color="auto"/>
              <w:right w:val="single" w:sz="4" w:space="0" w:color="auto"/>
            </w:tcBorders>
            <w:shd w:val="clear" w:color="auto" w:fill="auto"/>
            <w:noWrap/>
            <w:vAlign w:val="center"/>
            <w:hideMark/>
          </w:tcPr>
          <w:p w14:paraId="25F4F0FB" w14:textId="77777777" w:rsidR="005402E8" w:rsidRPr="00D819C0" w:rsidRDefault="005402E8" w:rsidP="006E13EC">
            <w:pPr>
              <w:jc w:val="center"/>
              <w:rPr>
                <w:color w:val="000000"/>
                <w:sz w:val="28"/>
                <w:szCs w:val="28"/>
              </w:rPr>
            </w:pPr>
            <w:r w:rsidRPr="00D819C0">
              <w:rPr>
                <w:color w:val="000000"/>
                <w:sz w:val="28"/>
                <w:szCs w:val="28"/>
              </w:rPr>
              <w:t>золото</w:t>
            </w:r>
          </w:p>
        </w:tc>
        <w:tc>
          <w:tcPr>
            <w:tcW w:w="1394" w:type="dxa"/>
            <w:tcBorders>
              <w:top w:val="nil"/>
              <w:left w:val="nil"/>
              <w:bottom w:val="single" w:sz="4" w:space="0" w:color="auto"/>
              <w:right w:val="single" w:sz="4" w:space="0" w:color="auto"/>
            </w:tcBorders>
            <w:shd w:val="clear" w:color="auto" w:fill="auto"/>
            <w:noWrap/>
            <w:vAlign w:val="center"/>
            <w:hideMark/>
          </w:tcPr>
          <w:p w14:paraId="40CDA0BB" w14:textId="77777777" w:rsidR="005402E8" w:rsidRPr="00D819C0" w:rsidRDefault="005402E8" w:rsidP="006E13EC">
            <w:pPr>
              <w:jc w:val="center"/>
              <w:rPr>
                <w:color w:val="000000"/>
                <w:sz w:val="28"/>
                <w:szCs w:val="28"/>
              </w:rPr>
            </w:pPr>
            <w:r w:rsidRPr="00D819C0">
              <w:rPr>
                <w:color w:val="000000"/>
                <w:sz w:val="28"/>
                <w:szCs w:val="28"/>
              </w:rPr>
              <w:t>кг</w:t>
            </w:r>
          </w:p>
        </w:tc>
        <w:tc>
          <w:tcPr>
            <w:tcW w:w="1645" w:type="dxa"/>
            <w:tcBorders>
              <w:top w:val="nil"/>
              <w:left w:val="nil"/>
              <w:bottom w:val="single" w:sz="4" w:space="0" w:color="auto"/>
              <w:right w:val="single" w:sz="4" w:space="0" w:color="auto"/>
            </w:tcBorders>
            <w:shd w:val="clear" w:color="auto" w:fill="auto"/>
            <w:vAlign w:val="center"/>
          </w:tcPr>
          <w:p w14:paraId="2B9BEDB7" w14:textId="7B803D08" w:rsidR="005402E8" w:rsidRPr="00D819C0" w:rsidRDefault="00057A72" w:rsidP="006E13EC">
            <w:pPr>
              <w:jc w:val="center"/>
              <w:rPr>
                <w:color w:val="000000"/>
                <w:sz w:val="28"/>
                <w:szCs w:val="28"/>
              </w:rPr>
            </w:pPr>
            <w:r>
              <w:rPr>
                <w:color w:val="000000"/>
                <w:sz w:val="28"/>
                <w:szCs w:val="28"/>
              </w:rPr>
              <w:t>3200</w:t>
            </w:r>
          </w:p>
        </w:tc>
      </w:tr>
      <w:tr w:rsidR="005402E8" w:rsidRPr="00D819C0" w14:paraId="42EC2ADB" w14:textId="77777777" w:rsidTr="006E13EC">
        <w:trPr>
          <w:trHeight w:val="424"/>
          <w:jc w:val="center"/>
        </w:trPr>
        <w:tc>
          <w:tcPr>
            <w:tcW w:w="4560" w:type="dxa"/>
            <w:tcBorders>
              <w:top w:val="nil"/>
              <w:left w:val="single" w:sz="4" w:space="0" w:color="auto"/>
              <w:bottom w:val="single" w:sz="4" w:space="0" w:color="auto"/>
              <w:right w:val="single" w:sz="4" w:space="0" w:color="auto"/>
            </w:tcBorders>
            <w:shd w:val="clear" w:color="auto" w:fill="auto"/>
            <w:noWrap/>
            <w:vAlign w:val="center"/>
            <w:hideMark/>
          </w:tcPr>
          <w:p w14:paraId="2195DDB0" w14:textId="77777777" w:rsidR="005402E8" w:rsidRPr="00D819C0" w:rsidRDefault="005402E8" w:rsidP="006E13EC">
            <w:pPr>
              <w:jc w:val="center"/>
              <w:rPr>
                <w:color w:val="000000"/>
                <w:sz w:val="28"/>
                <w:szCs w:val="28"/>
              </w:rPr>
            </w:pPr>
            <w:r w:rsidRPr="00D819C0">
              <w:rPr>
                <w:color w:val="000000"/>
                <w:sz w:val="28"/>
                <w:szCs w:val="28"/>
              </w:rPr>
              <w:t>ср.содерж.</w:t>
            </w:r>
          </w:p>
        </w:tc>
        <w:tc>
          <w:tcPr>
            <w:tcW w:w="1394" w:type="dxa"/>
            <w:tcBorders>
              <w:top w:val="nil"/>
              <w:left w:val="nil"/>
              <w:bottom w:val="single" w:sz="4" w:space="0" w:color="auto"/>
              <w:right w:val="single" w:sz="4" w:space="0" w:color="auto"/>
            </w:tcBorders>
            <w:shd w:val="clear" w:color="auto" w:fill="auto"/>
            <w:noWrap/>
            <w:vAlign w:val="center"/>
            <w:hideMark/>
          </w:tcPr>
          <w:p w14:paraId="0D66699B" w14:textId="77777777" w:rsidR="005402E8" w:rsidRPr="00D819C0" w:rsidRDefault="005402E8" w:rsidP="006E13EC">
            <w:pPr>
              <w:jc w:val="center"/>
              <w:rPr>
                <w:color w:val="000000"/>
                <w:sz w:val="28"/>
                <w:szCs w:val="28"/>
              </w:rPr>
            </w:pPr>
            <w:r w:rsidRPr="00D819C0">
              <w:rPr>
                <w:color w:val="000000"/>
                <w:sz w:val="28"/>
                <w:szCs w:val="28"/>
              </w:rPr>
              <w:t>г/т </w:t>
            </w:r>
          </w:p>
        </w:tc>
        <w:tc>
          <w:tcPr>
            <w:tcW w:w="1645" w:type="dxa"/>
            <w:tcBorders>
              <w:top w:val="nil"/>
              <w:left w:val="nil"/>
              <w:bottom w:val="single" w:sz="4" w:space="0" w:color="auto"/>
              <w:right w:val="single" w:sz="4" w:space="0" w:color="auto"/>
            </w:tcBorders>
            <w:shd w:val="clear" w:color="auto" w:fill="auto"/>
            <w:vAlign w:val="center"/>
            <w:hideMark/>
          </w:tcPr>
          <w:p w14:paraId="2CEE096B" w14:textId="31F3D425" w:rsidR="005402E8" w:rsidRPr="00D819C0" w:rsidRDefault="00057A72" w:rsidP="00354D50">
            <w:pPr>
              <w:jc w:val="center"/>
              <w:rPr>
                <w:color w:val="000000"/>
                <w:sz w:val="28"/>
                <w:szCs w:val="28"/>
              </w:rPr>
            </w:pPr>
            <w:r>
              <w:rPr>
                <w:color w:val="000000"/>
                <w:sz w:val="28"/>
                <w:szCs w:val="28"/>
              </w:rPr>
              <w:t>1,31</w:t>
            </w:r>
          </w:p>
        </w:tc>
      </w:tr>
    </w:tbl>
    <w:p w14:paraId="4B69F832" w14:textId="77777777" w:rsidR="005402E8" w:rsidRPr="00E26E20" w:rsidRDefault="005402E8" w:rsidP="005402E8">
      <w:pPr>
        <w:ind w:firstLine="709"/>
        <w:jc w:val="both"/>
        <w:outlineLvl w:val="1"/>
        <w:rPr>
          <w:b/>
          <w:bCs/>
          <w:sz w:val="28"/>
          <w:szCs w:val="28"/>
        </w:rPr>
      </w:pPr>
    </w:p>
    <w:bookmarkEnd w:id="32"/>
    <w:bookmarkEnd w:id="33"/>
    <w:p w14:paraId="010878AF" w14:textId="77777777" w:rsidR="008757FB" w:rsidRDefault="008757FB" w:rsidP="008757FB">
      <w:pPr>
        <w:ind w:firstLine="709"/>
        <w:jc w:val="both"/>
        <w:rPr>
          <w:sz w:val="28"/>
          <w:szCs w:val="28"/>
        </w:rPr>
      </w:pPr>
    </w:p>
    <w:p w14:paraId="3D0A7910" w14:textId="77777777" w:rsidR="008757FB" w:rsidRDefault="008757FB" w:rsidP="008757FB">
      <w:pPr>
        <w:ind w:firstLine="709"/>
        <w:jc w:val="both"/>
        <w:rPr>
          <w:sz w:val="28"/>
          <w:szCs w:val="28"/>
        </w:rPr>
      </w:pPr>
    </w:p>
    <w:p w14:paraId="55D32A16" w14:textId="77777777" w:rsidR="008757FB" w:rsidRDefault="008757FB" w:rsidP="008757FB">
      <w:pPr>
        <w:ind w:firstLine="709"/>
        <w:jc w:val="both"/>
        <w:rPr>
          <w:sz w:val="28"/>
          <w:szCs w:val="28"/>
        </w:rPr>
      </w:pPr>
    </w:p>
    <w:p w14:paraId="21027A0A" w14:textId="77777777" w:rsidR="008757FB" w:rsidRDefault="008757FB" w:rsidP="008757FB">
      <w:pPr>
        <w:ind w:firstLine="709"/>
        <w:jc w:val="both"/>
        <w:rPr>
          <w:sz w:val="28"/>
          <w:szCs w:val="28"/>
        </w:rPr>
      </w:pPr>
    </w:p>
    <w:p w14:paraId="7710A89F" w14:textId="77777777" w:rsidR="008757FB" w:rsidRDefault="008757FB" w:rsidP="008757FB">
      <w:pPr>
        <w:ind w:firstLine="709"/>
        <w:jc w:val="both"/>
        <w:rPr>
          <w:sz w:val="28"/>
          <w:szCs w:val="28"/>
        </w:rPr>
      </w:pPr>
    </w:p>
    <w:p w14:paraId="5521D78B" w14:textId="77777777" w:rsidR="008757FB" w:rsidRDefault="008757FB" w:rsidP="008757FB">
      <w:pPr>
        <w:ind w:firstLine="709"/>
        <w:jc w:val="both"/>
        <w:rPr>
          <w:sz w:val="28"/>
          <w:szCs w:val="28"/>
        </w:rPr>
      </w:pPr>
    </w:p>
    <w:p w14:paraId="0E56CC09" w14:textId="77777777" w:rsidR="008757FB" w:rsidRDefault="008757FB" w:rsidP="008757FB">
      <w:pPr>
        <w:ind w:firstLine="709"/>
        <w:jc w:val="both"/>
        <w:rPr>
          <w:sz w:val="28"/>
          <w:szCs w:val="28"/>
        </w:rPr>
      </w:pPr>
    </w:p>
    <w:p w14:paraId="32DE3542" w14:textId="77777777" w:rsidR="008757FB" w:rsidRDefault="008757FB" w:rsidP="008757FB">
      <w:pPr>
        <w:ind w:firstLine="709"/>
        <w:jc w:val="both"/>
        <w:rPr>
          <w:sz w:val="28"/>
          <w:szCs w:val="28"/>
        </w:rPr>
      </w:pPr>
    </w:p>
    <w:p w14:paraId="11AE0377" w14:textId="77777777" w:rsidR="008757FB" w:rsidRDefault="008757FB" w:rsidP="008757FB">
      <w:pPr>
        <w:ind w:firstLine="709"/>
        <w:jc w:val="both"/>
        <w:rPr>
          <w:sz w:val="28"/>
          <w:szCs w:val="28"/>
        </w:rPr>
      </w:pPr>
    </w:p>
    <w:p w14:paraId="42B55619" w14:textId="77777777" w:rsidR="004517C4" w:rsidRDefault="004517C4" w:rsidP="00EC2EB0">
      <w:pPr>
        <w:jc w:val="center"/>
        <w:rPr>
          <w:sz w:val="28"/>
          <w:szCs w:val="28"/>
          <w:lang w:val="kk-KZ"/>
        </w:rPr>
      </w:pPr>
    </w:p>
    <w:sectPr w:rsidR="004517C4">
      <w:head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C6A07D" w14:textId="77777777" w:rsidR="00197EA4" w:rsidRDefault="00197EA4">
      <w:r>
        <w:separator/>
      </w:r>
    </w:p>
  </w:endnote>
  <w:endnote w:type="continuationSeparator" w:id="0">
    <w:p w14:paraId="04B44E70" w14:textId="77777777" w:rsidR="00197EA4" w:rsidRDefault="00197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K)">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TimesET">
    <w:altName w:val="Times New Roman"/>
    <w:charset w:val="00"/>
    <w:family w:val="auto"/>
    <w:pitch w:val="variable"/>
    <w:sig w:usb0="00000003" w:usb1="00000000" w:usb2="00000000" w:usb3="00000000" w:csb0="00000001" w:csb1="00000000"/>
  </w:font>
  <w:font w:name="Courier New(K)">
    <w:altName w:val="Times New Roman"/>
    <w:panose1 w:val="00000000000000000000"/>
    <w:charset w:val="00"/>
    <w:family w:val="roman"/>
    <w:notTrueType/>
    <w:pitch w:val="default"/>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Sylfaen">
    <w:panose1 w:val="010A0502050306030303"/>
    <w:charset w:val="CC"/>
    <w:family w:val="roman"/>
    <w:pitch w:val="variable"/>
    <w:sig w:usb0="040006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Franklin Gothic Demi">
    <w:panose1 w:val="020B07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64DAC6" w14:textId="77777777" w:rsidR="00197EA4" w:rsidRDefault="00197EA4">
      <w:r>
        <w:separator/>
      </w:r>
    </w:p>
  </w:footnote>
  <w:footnote w:type="continuationSeparator" w:id="0">
    <w:p w14:paraId="3E0BE2CB" w14:textId="77777777" w:rsidR="00197EA4" w:rsidRDefault="00197E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6706430"/>
      <w:docPartObj>
        <w:docPartGallery w:val="Page Numbers (Top of Page)"/>
        <w:docPartUnique/>
      </w:docPartObj>
    </w:sdtPr>
    <w:sdtEndPr>
      <w:rPr>
        <w:sz w:val="28"/>
        <w:szCs w:val="28"/>
      </w:rPr>
    </w:sdtEndPr>
    <w:sdtContent>
      <w:p w14:paraId="57A546DF" w14:textId="77777777" w:rsidR="00976DDF" w:rsidRPr="006E346A" w:rsidRDefault="00976DDF" w:rsidP="0009333F">
        <w:pPr>
          <w:pStyle w:val="af1"/>
          <w:jc w:val="right"/>
          <w:rPr>
            <w:sz w:val="28"/>
            <w:szCs w:val="28"/>
          </w:rPr>
        </w:pPr>
        <w:r w:rsidRPr="006E346A">
          <w:rPr>
            <w:sz w:val="28"/>
            <w:szCs w:val="28"/>
          </w:rPr>
          <w:fldChar w:fldCharType="begin"/>
        </w:r>
        <w:r w:rsidRPr="006E346A">
          <w:rPr>
            <w:sz w:val="28"/>
            <w:szCs w:val="28"/>
          </w:rPr>
          <w:instrText>PAGE   \* MERGEFORMAT</w:instrText>
        </w:r>
        <w:r w:rsidRPr="006E346A">
          <w:rPr>
            <w:sz w:val="28"/>
            <w:szCs w:val="28"/>
          </w:rPr>
          <w:fldChar w:fldCharType="separate"/>
        </w:r>
        <w:r w:rsidR="00E23AE7">
          <w:rPr>
            <w:noProof/>
            <w:sz w:val="28"/>
            <w:szCs w:val="28"/>
          </w:rPr>
          <w:t>1</w:t>
        </w:r>
        <w:r w:rsidRPr="006E346A">
          <w:rPr>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4941E7E"/>
    <w:styleLink w:val="1ai2324"/>
    <w:lvl w:ilvl="0">
      <w:start w:val="1"/>
      <w:numFmt w:val="decimal"/>
      <w:lvlText w:val="%1."/>
      <w:lvlJc w:val="left"/>
      <w:pPr>
        <w:tabs>
          <w:tab w:val="num" w:pos="1492"/>
        </w:tabs>
        <w:ind w:left="1492" w:hanging="360"/>
      </w:pPr>
    </w:lvl>
  </w:abstractNum>
  <w:abstractNum w:abstractNumId="1">
    <w:nsid w:val="FFFFFF7D"/>
    <w:multiLevelType w:val="singleLevel"/>
    <w:tmpl w:val="7AC441D4"/>
    <w:styleLink w:val="1ai1424"/>
    <w:lvl w:ilvl="0">
      <w:start w:val="1"/>
      <w:numFmt w:val="decimal"/>
      <w:lvlText w:val="%1."/>
      <w:lvlJc w:val="left"/>
      <w:pPr>
        <w:tabs>
          <w:tab w:val="num" w:pos="1209"/>
        </w:tabs>
        <w:ind w:left="1209" w:hanging="360"/>
      </w:pPr>
    </w:lvl>
  </w:abstractNum>
  <w:abstractNum w:abstractNumId="2">
    <w:nsid w:val="FFFFFF7E"/>
    <w:multiLevelType w:val="singleLevel"/>
    <w:tmpl w:val="92A41F84"/>
    <w:styleLink w:val="1ai23321"/>
    <w:lvl w:ilvl="0">
      <w:start w:val="1"/>
      <w:numFmt w:val="decimal"/>
      <w:lvlText w:val="%1."/>
      <w:lvlJc w:val="left"/>
      <w:pPr>
        <w:tabs>
          <w:tab w:val="num" w:pos="926"/>
        </w:tabs>
        <w:ind w:left="926" w:hanging="360"/>
      </w:pPr>
    </w:lvl>
  </w:abstractNum>
  <w:abstractNum w:abstractNumId="3">
    <w:nsid w:val="FFFFFF7F"/>
    <w:multiLevelType w:val="singleLevel"/>
    <w:tmpl w:val="FBAEDEEA"/>
    <w:styleLink w:val="1ai14321"/>
    <w:lvl w:ilvl="0">
      <w:start w:val="1"/>
      <w:numFmt w:val="decimal"/>
      <w:lvlText w:val="%1."/>
      <w:lvlJc w:val="left"/>
      <w:pPr>
        <w:tabs>
          <w:tab w:val="num" w:pos="643"/>
        </w:tabs>
        <w:ind w:left="643" w:hanging="360"/>
      </w:pPr>
    </w:lvl>
  </w:abstractNum>
  <w:abstractNum w:abstractNumId="4">
    <w:nsid w:val="FFFFFF80"/>
    <w:multiLevelType w:val="singleLevel"/>
    <w:tmpl w:val="34F29DEC"/>
    <w:styleLink w:val="1ai111321"/>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D5CD9E8"/>
    <w:styleLink w:val="51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6FC5024"/>
    <w:styleLink w:val="51721"/>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A74F556"/>
    <w:styleLink w:val="1ai1721"/>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D2807E0"/>
    <w:styleLink w:val="1ai211321"/>
    <w:lvl w:ilvl="0">
      <w:start w:val="1"/>
      <w:numFmt w:val="decimal"/>
      <w:lvlText w:val="%1."/>
      <w:lvlJc w:val="left"/>
      <w:pPr>
        <w:tabs>
          <w:tab w:val="num" w:pos="360"/>
        </w:tabs>
        <w:ind w:left="360" w:hanging="360"/>
      </w:pPr>
    </w:lvl>
  </w:abstractNum>
  <w:abstractNum w:abstractNumId="9">
    <w:nsid w:val="FFFFFF89"/>
    <w:multiLevelType w:val="singleLevel"/>
    <w:tmpl w:val="D8B66D46"/>
    <w:styleLink w:val="54321"/>
    <w:lvl w:ilvl="0">
      <w:start w:val="1"/>
      <w:numFmt w:val="bullet"/>
      <w:lvlText w:val=""/>
      <w:lvlJc w:val="left"/>
      <w:pPr>
        <w:tabs>
          <w:tab w:val="num" w:pos="360"/>
        </w:tabs>
        <w:ind w:left="360" w:hanging="360"/>
      </w:pPr>
      <w:rPr>
        <w:rFonts w:ascii="Symbol" w:hAnsi="Symbol" w:hint="default"/>
      </w:rPr>
    </w:lvl>
  </w:abstractNum>
  <w:abstractNum w:abstractNumId="10">
    <w:nsid w:val="00000003"/>
    <w:multiLevelType w:val="singleLevel"/>
    <w:tmpl w:val="00000003"/>
    <w:name w:val="WW8Num2"/>
    <w:styleLink w:val="1ai11134"/>
    <w:lvl w:ilvl="0">
      <w:start w:val="1"/>
      <w:numFmt w:val="bullet"/>
      <w:lvlText w:val=""/>
      <w:lvlJc w:val="left"/>
      <w:pPr>
        <w:tabs>
          <w:tab w:val="num" w:pos="643"/>
        </w:tabs>
        <w:ind w:left="643" w:hanging="360"/>
      </w:pPr>
      <w:rPr>
        <w:rFonts w:ascii="Symbol" w:hAnsi="Symbol"/>
      </w:rPr>
    </w:lvl>
  </w:abstractNum>
  <w:abstractNum w:abstractNumId="11">
    <w:nsid w:val="00000004"/>
    <w:multiLevelType w:val="singleLevel"/>
    <w:tmpl w:val="00000004"/>
    <w:name w:val="WW8Num3"/>
    <w:styleLink w:val="1ai21134"/>
    <w:lvl w:ilvl="0">
      <w:start w:val="1"/>
      <w:numFmt w:val="bullet"/>
      <w:lvlText w:val=""/>
      <w:lvlJc w:val="left"/>
      <w:pPr>
        <w:tabs>
          <w:tab w:val="num" w:pos="360"/>
        </w:tabs>
        <w:ind w:left="360" w:hanging="360"/>
      </w:pPr>
      <w:rPr>
        <w:rFonts w:ascii="Symbol" w:hAnsi="Symbol"/>
      </w:rPr>
    </w:lvl>
  </w:abstractNum>
  <w:abstractNum w:abstractNumId="12">
    <w:nsid w:val="00000005"/>
    <w:multiLevelType w:val="multilevel"/>
    <w:tmpl w:val="00000005"/>
    <w:name w:val="WW8Num4"/>
    <w:styleLink w:val="1ai1434"/>
    <w:lvl w:ilvl="0">
      <w:start w:val="1"/>
      <w:numFmt w:val="decimal"/>
      <w:lvlText w:val="%1."/>
      <w:lvlJc w:val="left"/>
      <w:pPr>
        <w:tabs>
          <w:tab w:val="num" w:pos="360"/>
        </w:tabs>
        <w:ind w:left="360" w:hanging="360"/>
      </w:pPr>
      <w:rPr>
        <w:rFonts w:cs="Times New Roman"/>
      </w:rPr>
    </w:lvl>
    <w:lvl w:ilvl="1">
      <w:start w:val="5"/>
      <w:numFmt w:val="decimal"/>
      <w:lvlText w:val="%1.%2."/>
      <w:lvlJc w:val="left"/>
      <w:pPr>
        <w:tabs>
          <w:tab w:val="num" w:pos="600"/>
        </w:tabs>
        <w:ind w:left="600" w:hanging="60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0000000C"/>
    <w:multiLevelType w:val="multilevel"/>
    <w:tmpl w:val="0000000C"/>
    <w:styleLink w:val="1ai261"/>
    <w:lvl w:ilvl="0">
      <w:start w:val="1"/>
      <w:numFmt w:val="decimal"/>
      <w:lvlText w:val="%1."/>
      <w:lvlJc w:val="left"/>
      <w:pPr>
        <w:tabs>
          <w:tab w:val="num" w:pos="360"/>
        </w:tabs>
        <w:ind w:left="360" w:hanging="360"/>
      </w:pPr>
      <w:rPr>
        <w:rFonts w:cs="Times New Roman"/>
      </w:rPr>
    </w:lvl>
    <w:lvl w:ilvl="1">
      <w:start w:val="5"/>
      <w:numFmt w:val="decimal"/>
      <w:lvlText w:val="%1.%2."/>
      <w:lvlJc w:val="left"/>
      <w:pPr>
        <w:tabs>
          <w:tab w:val="num" w:pos="600"/>
        </w:tabs>
        <w:ind w:left="600" w:hanging="60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4">
    <w:nsid w:val="0000000D"/>
    <w:multiLevelType w:val="multilevel"/>
    <w:tmpl w:val="D9924F2A"/>
    <w:styleLink w:val="5231"/>
    <w:lvl w:ilvl="0">
      <w:start w:val="1"/>
      <w:numFmt w:val="decimal"/>
      <w:lvlText w:val="%1."/>
      <w:lvlJc w:val="left"/>
      <w:pPr>
        <w:tabs>
          <w:tab w:val="num" w:pos="1803"/>
        </w:tabs>
        <w:ind w:left="1803" w:hanging="1095"/>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5">
    <w:nsid w:val="00000412"/>
    <w:multiLevelType w:val="multilevel"/>
    <w:tmpl w:val="00000895"/>
    <w:lvl w:ilvl="0">
      <w:numFmt w:val="bullet"/>
      <w:lvlText w:val="-"/>
      <w:lvlJc w:val="left"/>
      <w:pPr>
        <w:ind w:left="1421" w:hanging="363"/>
      </w:pPr>
      <w:rPr>
        <w:b w:val="0"/>
        <w:bCs w:val="0"/>
        <w:w w:val="110"/>
      </w:rPr>
    </w:lvl>
    <w:lvl w:ilvl="1">
      <w:numFmt w:val="bullet"/>
      <w:lvlText w:val="•"/>
      <w:lvlJc w:val="left"/>
      <w:pPr>
        <w:ind w:left="2304" w:hanging="363"/>
      </w:pPr>
    </w:lvl>
    <w:lvl w:ilvl="2">
      <w:numFmt w:val="bullet"/>
      <w:lvlText w:val="•"/>
      <w:lvlJc w:val="left"/>
      <w:pPr>
        <w:ind w:left="3188" w:hanging="363"/>
      </w:pPr>
    </w:lvl>
    <w:lvl w:ilvl="3">
      <w:numFmt w:val="bullet"/>
      <w:lvlText w:val="•"/>
      <w:lvlJc w:val="left"/>
      <w:pPr>
        <w:ind w:left="4072" w:hanging="363"/>
      </w:pPr>
    </w:lvl>
    <w:lvl w:ilvl="4">
      <w:numFmt w:val="bullet"/>
      <w:lvlText w:val="•"/>
      <w:lvlJc w:val="left"/>
      <w:pPr>
        <w:ind w:left="4956" w:hanging="363"/>
      </w:pPr>
    </w:lvl>
    <w:lvl w:ilvl="5">
      <w:numFmt w:val="bullet"/>
      <w:lvlText w:val="•"/>
      <w:lvlJc w:val="left"/>
      <w:pPr>
        <w:ind w:left="5840" w:hanging="363"/>
      </w:pPr>
    </w:lvl>
    <w:lvl w:ilvl="6">
      <w:numFmt w:val="bullet"/>
      <w:lvlText w:val="•"/>
      <w:lvlJc w:val="left"/>
      <w:pPr>
        <w:ind w:left="6724" w:hanging="363"/>
      </w:pPr>
    </w:lvl>
    <w:lvl w:ilvl="7">
      <w:numFmt w:val="bullet"/>
      <w:lvlText w:val="•"/>
      <w:lvlJc w:val="left"/>
      <w:pPr>
        <w:ind w:left="7608" w:hanging="363"/>
      </w:pPr>
    </w:lvl>
    <w:lvl w:ilvl="8">
      <w:numFmt w:val="bullet"/>
      <w:lvlText w:val="•"/>
      <w:lvlJc w:val="left"/>
      <w:pPr>
        <w:ind w:left="8492" w:hanging="363"/>
      </w:pPr>
    </w:lvl>
  </w:abstractNum>
  <w:abstractNum w:abstractNumId="16">
    <w:nsid w:val="006303E5"/>
    <w:multiLevelType w:val="multilevel"/>
    <w:tmpl w:val="DC24FFE8"/>
    <w:styleLink w:val="5524"/>
    <w:lvl w:ilvl="0">
      <w:start w:val="1"/>
      <w:numFmt w:val="decimal"/>
      <w:lvlText w:val="%1."/>
      <w:lvlJc w:val="left"/>
      <w:pPr>
        <w:ind w:left="1425" w:hanging="360"/>
      </w:pPr>
      <w:rPr>
        <w:rFonts w:hint="default"/>
      </w:rPr>
    </w:lvl>
    <w:lvl w:ilvl="1">
      <w:start w:val="5"/>
      <w:numFmt w:val="decimal"/>
      <w:isLgl/>
      <w:lvlText w:val="%1.%2"/>
      <w:lvlJc w:val="left"/>
      <w:pPr>
        <w:ind w:left="1590" w:hanging="525"/>
      </w:pPr>
      <w:rPr>
        <w:rFonts w:hint="default"/>
      </w:rPr>
    </w:lvl>
    <w:lvl w:ilvl="2">
      <w:start w:val="1"/>
      <w:numFmt w:val="decimal"/>
      <w:isLgl/>
      <w:lvlText w:val="%1.%2.%3"/>
      <w:lvlJc w:val="left"/>
      <w:pPr>
        <w:ind w:left="1785" w:hanging="720"/>
      </w:pPr>
      <w:rPr>
        <w:rFonts w:hint="default"/>
      </w:rPr>
    </w:lvl>
    <w:lvl w:ilvl="3">
      <w:start w:val="1"/>
      <w:numFmt w:val="decimal"/>
      <w:isLgl/>
      <w:lvlText w:val="%1.%2.%3.%4"/>
      <w:lvlJc w:val="left"/>
      <w:pPr>
        <w:ind w:left="1785" w:hanging="720"/>
      </w:pPr>
      <w:rPr>
        <w:rFonts w:hint="default"/>
      </w:rPr>
    </w:lvl>
    <w:lvl w:ilvl="4">
      <w:start w:val="1"/>
      <w:numFmt w:val="decimal"/>
      <w:isLgl/>
      <w:lvlText w:val="%1.%2.%3.%4.%5"/>
      <w:lvlJc w:val="left"/>
      <w:pPr>
        <w:ind w:left="1785" w:hanging="720"/>
      </w:pPr>
      <w:rPr>
        <w:rFonts w:hint="default"/>
      </w:rPr>
    </w:lvl>
    <w:lvl w:ilvl="5">
      <w:start w:val="1"/>
      <w:numFmt w:val="decimal"/>
      <w:isLgl/>
      <w:lvlText w:val="%1.%2.%3.%4.%5.%6"/>
      <w:lvlJc w:val="left"/>
      <w:pPr>
        <w:ind w:left="2145" w:hanging="1080"/>
      </w:pPr>
      <w:rPr>
        <w:rFonts w:hint="default"/>
      </w:rPr>
    </w:lvl>
    <w:lvl w:ilvl="6">
      <w:start w:val="1"/>
      <w:numFmt w:val="decimal"/>
      <w:isLgl/>
      <w:lvlText w:val="%1.%2.%3.%4.%5.%6.%7"/>
      <w:lvlJc w:val="left"/>
      <w:pPr>
        <w:ind w:left="2145" w:hanging="1080"/>
      </w:pPr>
      <w:rPr>
        <w:rFonts w:hint="default"/>
      </w:rPr>
    </w:lvl>
    <w:lvl w:ilvl="7">
      <w:start w:val="1"/>
      <w:numFmt w:val="decimal"/>
      <w:isLgl/>
      <w:lvlText w:val="%1.%2.%3.%4.%5.%6.%7.%8"/>
      <w:lvlJc w:val="left"/>
      <w:pPr>
        <w:ind w:left="2505" w:hanging="1440"/>
      </w:pPr>
      <w:rPr>
        <w:rFonts w:hint="default"/>
      </w:rPr>
    </w:lvl>
    <w:lvl w:ilvl="8">
      <w:start w:val="1"/>
      <w:numFmt w:val="decimal"/>
      <w:isLgl/>
      <w:lvlText w:val="%1.%2.%3.%4.%5.%6.%7.%8.%9"/>
      <w:lvlJc w:val="left"/>
      <w:pPr>
        <w:ind w:left="2505" w:hanging="1440"/>
      </w:pPr>
      <w:rPr>
        <w:rFonts w:hint="default"/>
      </w:rPr>
    </w:lvl>
  </w:abstractNum>
  <w:abstractNum w:abstractNumId="17">
    <w:nsid w:val="03F17314"/>
    <w:multiLevelType w:val="hybridMultilevel"/>
    <w:tmpl w:val="37A2C400"/>
    <w:styleLink w:val="1ai14221"/>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8">
    <w:nsid w:val="052347FF"/>
    <w:multiLevelType w:val="hybridMultilevel"/>
    <w:tmpl w:val="7A58EA30"/>
    <w:lvl w:ilvl="0" w:tplc="6332DD52">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05CF797C"/>
    <w:multiLevelType w:val="hybridMultilevel"/>
    <w:tmpl w:val="9AAA18F2"/>
    <w:name w:val="WW8Num7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6A33A24"/>
    <w:multiLevelType w:val="hybridMultilevel"/>
    <w:tmpl w:val="58BCA6BA"/>
    <w:name w:val="WW8Num72"/>
    <w:lvl w:ilvl="0" w:tplc="6AA4A8CC">
      <w:start w:val="1"/>
      <w:numFmt w:val="bullet"/>
      <w:lvlText w:val="−"/>
      <w:lvlJc w:val="left"/>
      <w:pPr>
        <w:tabs>
          <w:tab w:val="num" w:pos="0"/>
        </w:tabs>
        <w:ind w:left="1429"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8210E5B"/>
    <w:multiLevelType w:val="hybridMultilevel"/>
    <w:tmpl w:val="F7529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08B66B3E"/>
    <w:multiLevelType w:val="hybridMultilevel"/>
    <w:tmpl w:val="F64C650E"/>
    <w:styleLink w:val="5434"/>
    <w:lvl w:ilvl="0" w:tplc="3AD4692A">
      <w:start w:val="1"/>
      <w:numFmt w:val="decimal"/>
      <w:lvlText w:val="%1."/>
      <w:lvlJc w:val="left"/>
      <w:pPr>
        <w:tabs>
          <w:tab w:val="num" w:pos="360"/>
        </w:tabs>
        <w:ind w:left="360" w:hanging="360"/>
      </w:pPr>
    </w:lvl>
    <w:lvl w:ilvl="1" w:tplc="0B10B198" w:tentative="1">
      <w:start w:val="1"/>
      <w:numFmt w:val="lowerLetter"/>
      <w:lvlText w:val="%2."/>
      <w:lvlJc w:val="left"/>
      <w:pPr>
        <w:tabs>
          <w:tab w:val="num" w:pos="1080"/>
        </w:tabs>
        <w:ind w:left="1080" w:hanging="360"/>
      </w:pPr>
    </w:lvl>
    <w:lvl w:ilvl="2" w:tplc="859E8814" w:tentative="1">
      <w:start w:val="1"/>
      <w:numFmt w:val="lowerRoman"/>
      <w:lvlText w:val="%3."/>
      <w:lvlJc w:val="right"/>
      <w:pPr>
        <w:tabs>
          <w:tab w:val="num" w:pos="1800"/>
        </w:tabs>
        <w:ind w:left="1800" w:hanging="180"/>
      </w:pPr>
    </w:lvl>
    <w:lvl w:ilvl="3" w:tplc="E4925978" w:tentative="1">
      <w:start w:val="1"/>
      <w:numFmt w:val="decimal"/>
      <w:lvlText w:val="%4."/>
      <w:lvlJc w:val="left"/>
      <w:pPr>
        <w:tabs>
          <w:tab w:val="num" w:pos="2520"/>
        </w:tabs>
        <w:ind w:left="2520" w:hanging="360"/>
      </w:pPr>
    </w:lvl>
    <w:lvl w:ilvl="4" w:tplc="B94C0F6E" w:tentative="1">
      <w:start w:val="1"/>
      <w:numFmt w:val="lowerLetter"/>
      <w:lvlText w:val="%5."/>
      <w:lvlJc w:val="left"/>
      <w:pPr>
        <w:tabs>
          <w:tab w:val="num" w:pos="3240"/>
        </w:tabs>
        <w:ind w:left="3240" w:hanging="360"/>
      </w:pPr>
    </w:lvl>
    <w:lvl w:ilvl="5" w:tplc="68FAA040" w:tentative="1">
      <w:start w:val="1"/>
      <w:numFmt w:val="lowerRoman"/>
      <w:lvlText w:val="%6."/>
      <w:lvlJc w:val="right"/>
      <w:pPr>
        <w:tabs>
          <w:tab w:val="num" w:pos="3960"/>
        </w:tabs>
        <w:ind w:left="3960" w:hanging="180"/>
      </w:pPr>
    </w:lvl>
    <w:lvl w:ilvl="6" w:tplc="51EACF62" w:tentative="1">
      <w:start w:val="1"/>
      <w:numFmt w:val="decimal"/>
      <w:lvlText w:val="%7."/>
      <w:lvlJc w:val="left"/>
      <w:pPr>
        <w:tabs>
          <w:tab w:val="num" w:pos="4680"/>
        </w:tabs>
        <w:ind w:left="4680" w:hanging="360"/>
      </w:pPr>
    </w:lvl>
    <w:lvl w:ilvl="7" w:tplc="8AD207B4" w:tentative="1">
      <w:start w:val="1"/>
      <w:numFmt w:val="lowerLetter"/>
      <w:lvlText w:val="%8."/>
      <w:lvlJc w:val="left"/>
      <w:pPr>
        <w:tabs>
          <w:tab w:val="num" w:pos="5400"/>
        </w:tabs>
        <w:ind w:left="5400" w:hanging="360"/>
      </w:pPr>
    </w:lvl>
    <w:lvl w:ilvl="8" w:tplc="079671CE" w:tentative="1">
      <w:start w:val="1"/>
      <w:numFmt w:val="lowerRoman"/>
      <w:lvlText w:val="%9."/>
      <w:lvlJc w:val="right"/>
      <w:pPr>
        <w:tabs>
          <w:tab w:val="num" w:pos="6120"/>
        </w:tabs>
        <w:ind w:left="6120" w:hanging="180"/>
      </w:pPr>
    </w:lvl>
  </w:abstractNum>
  <w:abstractNum w:abstractNumId="23">
    <w:nsid w:val="08F438B7"/>
    <w:multiLevelType w:val="hybridMultilevel"/>
    <w:tmpl w:val="50541DF4"/>
    <w:styleLink w:val="1ai247"/>
    <w:lvl w:ilvl="0" w:tplc="70946F2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4">
    <w:nsid w:val="0A231615"/>
    <w:multiLevelType w:val="multilevel"/>
    <w:tmpl w:val="9F66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B4338B9"/>
    <w:multiLevelType w:val="hybridMultilevel"/>
    <w:tmpl w:val="9968A1E4"/>
    <w:styleLink w:val="51621"/>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0C281EA5"/>
    <w:multiLevelType w:val="multilevel"/>
    <w:tmpl w:val="88A23D9A"/>
    <w:lvl w:ilvl="0">
      <w:start w:val="8"/>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11232AC8"/>
    <w:multiLevelType w:val="hybridMultilevel"/>
    <w:tmpl w:val="E4923034"/>
    <w:lvl w:ilvl="0" w:tplc="6AA4A8CC">
      <w:start w:val="1"/>
      <w:numFmt w:val="bullet"/>
      <w:lvlText w:val="−"/>
      <w:lvlJc w:val="left"/>
      <w:pPr>
        <w:ind w:left="3054" w:hanging="360"/>
      </w:pPr>
      <w:rPr>
        <w:rFonts w:ascii="Times New Roman" w:hAnsi="Times New Roman" w:cs="Times New Roman" w:hint="default"/>
      </w:rPr>
    </w:lvl>
    <w:lvl w:ilvl="1" w:tplc="04190003" w:tentative="1">
      <w:start w:val="1"/>
      <w:numFmt w:val="bullet"/>
      <w:lvlText w:val="o"/>
      <w:lvlJc w:val="left"/>
      <w:pPr>
        <w:ind w:left="3774" w:hanging="360"/>
      </w:pPr>
      <w:rPr>
        <w:rFonts w:ascii="Courier New" w:hAnsi="Courier New" w:cs="Courier New" w:hint="default"/>
      </w:rPr>
    </w:lvl>
    <w:lvl w:ilvl="2" w:tplc="04190005" w:tentative="1">
      <w:start w:val="1"/>
      <w:numFmt w:val="bullet"/>
      <w:lvlText w:val=""/>
      <w:lvlJc w:val="left"/>
      <w:pPr>
        <w:ind w:left="4494" w:hanging="360"/>
      </w:pPr>
      <w:rPr>
        <w:rFonts w:ascii="Wingdings" w:hAnsi="Wingdings" w:hint="default"/>
      </w:rPr>
    </w:lvl>
    <w:lvl w:ilvl="3" w:tplc="04190001" w:tentative="1">
      <w:start w:val="1"/>
      <w:numFmt w:val="bullet"/>
      <w:lvlText w:val=""/>
      <w:lvlJc w:val="left"/>
      <w:pPr>
        <w:ind w:left="5214" w:hanging="360"/>
      </w:pPr>
      <w:rPr>
        <w:rFonts w:ascii="Symbol" w:hAnsi="Symbol" w:hint="default"/>
      </w:rPr>
    </w:lvl>
    <w:lvl w:ilvl="4" w:tplc="04190003" w:tentative="1">
      <w:start w:val="1"/>
      <w:numFmt w:val="bullet"/>
      <w:lvlText w:val="o"/>
      <w:lvlJc w:val="left"/>
      <w:pPr>
        <w:ind w:left="5934" w:hanging="360"/>
      </w:pPr>
      <w:rPr>
        <w:rFonts w:ascii="Courier New" w:hAnsi="Courier New" w:cs="Courier New" w:hint="default"/>
      </w:rPr>
    </w:lvl>
    <w:lvl w:ilvl="5" w:tplc="04190005" w:tentative="1">
      <w:start w:val="1"/>
      <w:numFmt w:val="bullet"/>
      <w:lvlText w:val=""/>
      <w:lvlJc w:val="left"/>
      <w:pPr>
        <w:ind w:left="6654" w:hanging="360"/>
      </w:pPr>
      <w:rPr>
        <w:rFonts w:ascii="Wingdings" w:hAnsi="Wingdings" w:hint="default"/>
      </w:rPr>
    </w:lvl>
    <w:lvl w:ilvl="6" w:tplc="04190001" w:tentative="1">
      <w:start w:val="1"/>
      <w:numFmt w:val="bullet"/>
      <w:lvlText w:val=""/>
      <w:lvlJc w:val="left"/>
      <w:pPr>
        <w:ind w:left="7374" w:hanging="360"/>
      </w:pPr>
      <w:rPr>
        <w:rFonts w:ascii="Symbol" w:hAnsi="Symbol" w:hint="default"/>
      </w:rPr>
    </w:lvl>
    <w:lvl w:ilvl="7" w:tplc="04190003" w:tentative="1">
      <w:start w:val="1"/>
      <w:numFmt w:val="bullet"/>
      <w:lvlText w:val="o"/>
      <w:lvlJc w:val="left"/>
      <w:pPr>
        <w:ind w:left="8094" w:hanging="360"/>
      </w:pPr>
      <w:rPr>
        <w:rFonts w:ascii="Courier New" w:hAnsi="Courier New" w:cs="Courier New" w:hint="default"/>
      </w:rPr>
    </w:lvl>
    <w:lvl w:ilvl="8" w:tplc="04190005" w:tentative="1">
      <w:start w:val="1"/>
      <w:numFmt w:val="bullet"/>
      <w:lvlText w:val=""/>
      <w:lvlJc w:val="left"/>
      <w:pPr>
        <w:ind w:left="8814" w:hanging="360"/>
      </w:pPr>
      <w:rPr>
        <w:rFonts w:ascii="Wingdings" w:hAnsi="Wingdings" w:hint="default"/>
      </w:rPr>
    </w:lvl>
  </w:abstractNum>
  <w:abstractNum w:abstractNumId="28">
    <w:nsid w:val="11CE39BB"/>
    <w:multiLevelType w:val="hybridMultilevel"/>
    <w:tmpl w:val="1018AB04"/>
    <w:lvl w:ilvl="0" w:tplc="1B3AEC7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9">
    <w:nsid w:val="1234756B"/>
    <w:multiLevelType w:val="hybridMultilevel"/>
    <w:tmpl w:val="EC06599A"/>
    <w:styleLink w:val="1ai2232"/>
    <w:lvl w:ilvl="0" w:tplc="AA143200">
      <w:start w:val="1"/>
      <w:numFmt w:val="decimal"/>
      <w:lvlText w:val="%1."/>
      <w:lvlJc w:val="left"/>
      <w:pPr>
        <w:tabs>
          <w:tab w:val="num" w:pos="1010"/>
        </w:tabs>
        <w:ind w:left="1010" w:hanging="360"/>
      </w:pPr>
      <w:rPr>
        <w:rFonts w:hint="default"/>
      </w:rPr>
    </w:lvl>
    <w:lvl w:ilvl="1" w:tplc="A47A5D96" w:tentative="1">
      <w:start w:val="1"/>
      <w:numFmt w:val="lowerLetter"/>
      <w:lvlText w:val="%2."/>
      <w:lvlJc w:val="left"/>
      <w:pPr>
        <w:tabs>
          <w:tab w:val="num" w:pos="1730"/>
        </w:tabs>
        <w:ind w:left="1730" w:hanging="360"/>
      </w:pPr>
    </w:lvl>
    <w:lvl w:ilvl="2" w:tplc="D0BC46E8" w:tentative="1">
      <w:start w:val="1"/>
      <w:numFmt w:val="lowerRoman"/>
      <w:lvlText w:val="%3."/>
      <w:lvlJc w:val="right"/>
      <w:pPr>
        <w:tabs>
          <w:tab w:val="num" w:pos="2450"/>
        </w:tabs>
        <w:ind w:left="2450" w:hanging="180"/>
      </w:pPr>
    </w:lvl>
    <w:lvl w:ilvl="3" w:tplc="A87059AE" w:tentative="1">
      <w:start w:val="1"/>
      <w:numFmt w:val="decimal"/>
      <w:lvlText w:val="%4."/>
      <w:lvlJc w:val="left"/>
      <w:pPr>
        <w:tabs>
          <w:tab w:val="num" w:pos="3170"/>
        </w:tabs>
        <w:ind w:left="3170" w:hanging="360"/>
      </w:pPr>
    </w:lvl>
    <w:lvl w:ilvl="4" w:tplc="E63C0998" w:tentative="1">
      <w:start w:val="1"/>
      <w:numFmt w:val="lowerLetter"/>
      <w:lvlText w:val="%5."/>
      <w:lvlJc w:val="left"/>
      <w:pPr>
        <w:tabs>
          <w:tab w:val="num" w:pos="3890"/>
        </w:tabs>
        <w:ind w:left="3890" w:hanging="360"/>
      </w:pPr>
    </w:lvl>
    <w:lvl w:ilvl="5" w:tplc="8474E5B8" w:tentative="1">
      <w:start w:val="1"/>
      <w:numFmt w:val="lowerRoman"/>
      <w:lvlText w:val="%6."/>
      <w:lvlJc w:val="right"/>
      <w:pPr>
        <w:tabs>
          <w:tab w:val="num" w:pos="4610"/>
        </w:tabs>
        <w:ind w:left="4610" w:hanging="180"/>
      </w:pPr>
    </w:lvl>
    <w:lvl w:ilvl="6" w:tplc="4A7841E2" w:tentative="1">
      <w:start w:val="1"/>
      <w:numFmt w:val="decimal"/>
      <w:lvlText w:val="%7."/>
      <w:lvlJc w:val="left"/>
      <w:pPr>
        <w:tabs>
          <w:tab w:val="num" w:pos="5330"/>
        </w:tabs>
        <w:ind w:left="5330" w:hanging="360"/>
      </w:pPr>
    </w:lvl>
    <w:lvl w:ilvl="7" w:tplc="D6D2B3E8" w:tentative="1">
      <w:start w:val="1"/>
      <w:numFmt w:val="lowerLetter"/>
      <w:lvlText w:val="%8."/>
      <w:lvlJc w:val="left"/>
      <w:pPr>
        <w:tabs>
          <w:tab w:val="num" w:pos="6050"/>
        </w:tabs>
        <w:ind w:left="6050" w:hanging="360"/>
      </w:pPr>
    </w:lvl>
    <w:lvl w:ilvl="8" w:tplc="5E542D02" w:tentative="1">
      <w:start w:val="1"/>
      <w:numFmt w:val="lowerRoman"/>
      <w:lvlText w:val="%9."/>
      <w:lvlJc w:val="right"/>
      <w:pPr>
        <w:tabs>
          <w:tab w:val="num" w:pos="6770"/>
        </w:tabs>
        <w:ind w:left="6770" w:hanging="180"/>
      </w:pPr>
    </w:lvl>
  </w:abstractNum>
  <w:abstractNum w:abstractNumId="30">
    <w:nsid w:val="12A2779E"/>
    <w:multiLevelType w:val="multilevel"/>
    <w:tmpl w:val="6AA010EE"/>
    <w:styleLink w:val="556"/>
    <w:lvl w:ilvl="0">
      <w:start w:val="6"/>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31">
    <w:nsid w:val="13B6601F"/>
    <w:multiLevelType w:val="hybridMultilevel"/>
    <w:tmpl w:val="1004D8FE"/>
    <w:lvl w:ilvl="0" w:tplc="810C07F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15C60537"/>
    <w:multiLevelType w:val="hybridMultilevel"/>
    <w:tmpl w:val="5AA61E00"/>
    <w:name w:val="WW8Num72222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17C21F49"/>
    <w:multiLevelType w:val="multilevel"/>
    <w:tmpl w:val="C2302EB2"/>
    <w:styleLink w:val="1ai2317"/>
    <w:lvl w:ilvl="0">
      <w:start w:val="6"/>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4">
    <w:nsid w:val="183E4923"/>
    <w:multiLevelType w:val="multilevel"/>
    <w:tmpl w:val="F89C22DE"/>
    <w:lvl w:ilvl="0">
      <w:start w:val="1"/>
      <w:numFmt w:val="decimal"/>
      <w:lvlText w:val="%1."/>
      <w:lvlJc w:val="left"/>
      <w:pPr>
        <w:ind w:left="720" w:hanging="360"/>
      </w:pPr>
      <w:rPr>
        <w:rFonts w:ascii="Times New Roman" w:hAnsi="Times New Roman" w:cs="Times New Roman" w:hint="default"/>
        <w:sz w:val="28"/>
        <w:szCs w:val="28"/>
      </w:rPr>
    </w:lvl>
    <w:lvl w:ilvl="1">
      <w:start w:val="3"/>
      <w:numFmt w:val="decimal"/>
      <w:isLgl/>
      <w:lvlText w:val="%1.%2."/>
      <w:lvlJc w:val="left"/>
      <w:pPr>
        <w:ind w:left="1254"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3204" w:hanging="180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35">
    <w:nsid w:val="196A3A6F"/>
    <w:multiLevelType w:val="hybridMultilevel"/>
    <w:tmpl w:val="EC66CD5C"/>
    <w:styleLink w:val="1ai21334"/>
    <w:lvl w:ilvl="0" w:tplc="0419000F">
      <w:start w:val="1"/>
      <w:numFmt w:val="bullet"/>
      <w:lvlText w:val=""/>
      <w:lvlJc w:val="left"/>
      <w:pPr>
        <w:tabs>
          <w:tab w:val="num" w:pos="1620"/>
        </w:tabs>
        <w:ind w:left="1620" w:hanging="360"/>
      </w:pPr>
      <w:rPr>
        <w:rFonts w:ascii="Symbol" w:hAnsi="Symbol" w:cs="Symbol" w:hint="default"/>
      </w:rPr>
    </w:lvl>
    <w:lvl w:ilvl="1" w:tplc="04190019">
      <w:start w:val="1"/>
      <w:numFmt w:val="bullet"/>
      <w:lvlText w:val="o"/>
      <w:lvlJc w:val="left"/>
      <w:pPr>
        <w:tabs>
          <w:tab w:val="num" w:pos="1980"/>
        </w:tabs>
        <w:ind w:left="1980" w:hanging="360"/>
      </w:pPr>
      <w:rPr>
        <w:rFonts w:ascii="Courier New" w:hAnsi="Courier New" w:cs="Courier New" w:hint="default"/>
      </w:rPr>
    </w:lvl>
    <w:lvl w:ilvl="2" w:tplc="0419001B">
      <w:start w:val="1"/>
      <w:numFmt w:val="bullet"/>
      <w:lvlText w:val=""/>
      <w:lvlJc w:val="left"/>
      <w:pPr>
        <w:tabs>
          <w:tab w:val="num" w:pos="2700"/>
        </w:tabs>
        <w:ind w:left="2700" w:hanging="360"/>
      </w:pPr>
      <w:rPr>
        <w:rFonts w:ascii="Wingdings" w:hAnsi="Wingdings" w:cs="Wingdings" w:hint="default"/>
      </w:rPr>
    </w:lvl>
    <w:lvl w:ilvl="3" w:tplc="0419000F">
      <w:start w:val="1"/>
      <w:numFmt w:val="bullet"/>
      <w:lvlText w:val=""/>
      <w:lvlJc w:val="left"/>
      <w:pPr>
        <w:tabs>
          <w:tab w:val="num" w:pos="3420"/>
        </w:tabs>
        <w:ind w:left="3420" w:hanging="360"/>
      </w:pPr>
      <w:rPr>
        <w:rFonts w:ascii="Symbol" w:hAnsi="Symbol" w:cs="Symbol" w:hint="default"/>
      </w:rPr>
    </w:lvl>
    <w:lvl w:ilvl="4" w:tplc="04190019">
      <w:start w:val="1"/>
      <w:numFmt w:val="bullet"/>
      <w:lvlText w:val="o"/>
      <w:lvlJc w:val="left"/>
      <w:pPr>
        <w:tabs>
          <w:tab w:val="num" w:pos="4140"/>
        </w:tabs>
        <w:ind w:left="4140" w:hanging="360"/>
      </w:pPr>
      <w:rPr>
        <w:rFonts w:ascii="Courier New" w:hAnsi="Courier New" w:cs="Courier New" w:hint="default"/>
      </w:rPr>
    </w:lvl>
    <w:lvl w:ilvl="5" w:tplc="0419001B">
      <w:start w:val="1"/>
      <w:numFmt w:val="bullet"/>
      <w:lvlText w:val=""/>
      <w:lvlJc w:val="left"/>
      <w:pPr>
        <w:tabs>
          <w:tab w:val="num" w:pos="4860"/>
        </w:tabs>
        <w:ind w:left="4860" w:hanging="360"/>
      </w:pPr>
      <w:rPr>
        <w:rFonts w:ascii="Wingdings" w:hAnsi="Wingdings" w:cs="Wingdings" w:hint="default"/>
      </w:rPr>
    </w:lvl>
    <w:lvl w:ilvl="6" w:tplc="0419000F">
      <w:start w:val="1"/>
      <w:numFmt w:val="bullet"/>
      <w:lvlText w:val=""/>
      <w:lvlJc w:val="left"/>
      <w:pPr>
        <w:tabs>
          <w:tab w:val="num" w:pos="5580"/>
        </w:tabs>
        <w:ind w:left="5580" w:hanging="360"/>
      </w:pPr>
      <w:rPr>
        <w:rFonts w:ascii="Symbol" w:hAnsi="Symbol" w:cs="Symbol" w:hint="default"/>
      </w:rPr>
    </w:lvl>
    <w:lvl w:ilvl="7" w:tplc="04190019">
      <w:start w:val="1"/>
      <w:numFmt w:val="bullet"/>
      <w:lvlText w:val="o"/>
      <w:lvlJc w:val="left"/>
      <w:pPr>
        <w:tabs>
          <w:tab w:val="num" w:pos="6300"/>
        </w:tabs>
        <w:ind w:left="6300" w:hanging="360"/>
      </w:pPr>
      <w:rPr>
        <w:rFonts w:ascii="Courier New" w:hAnsi="Courier New" w:cs="Courier New" w:hint="default"/>
      </w:rPr>
    </w:lvl>
    <w:lvl w:ilvl="8" w:tplc="0419001B">
      <w:start w:val="1"/>
      <w:numFmt w:val="bullet"/>
      <w:lvlText w:val=""/>
      <w:lvlJc w:val="left"/>
      <w:pPr>
        <w:tabs>
          <w:tab w:val="num" w:pos="7020"/>
        </w:tabs>
        <w:ind w:left="7020" w:hanging="360"/>
      </w:pPr>
      <w:rPr>
        <w:rFonts w:ascii="Wingdings" w:hAnsi="Wingdings" w:cs="Wingdings" w:hint="default"/>
      </w:rPr>
    </w:lvl>
  </w:abstractNum>
  <w:abstractNum w:abstractNumId="36">
    <w:nsid w:val="1A40481C"/>
    <w:multiLevelType w:val="hybridMultilevel"/>
    <w:tmpl w:val="57B8B6D6"/>
    <w:styleLink w:val="1ai1334"/>
    <w:lvl w:ilvl="0" w:tplc="0419000F">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37">
    <w:nsid w:val="1D04506C"/>
    <w:multiLevelType w:val="multilevel"/>
    <w:tmpl w:val="2F2AAFF4"/>
    <w:styleLink w:val="5534"/>
    <w:lvl w:ilvl="0">
      <w:start w:val="5"/>
      <w:numFmt w:val="decimal"/>
      <w:lvlText w:val="%1."/>
      <w:lvlJc w:val="left"/>
      <w:pPr>
        <w:tabs>
          <w:tab w:val="num" w:pos="420"/>
        </w:tabs>
        <w:ind w:left="420" w:hanging="4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8">
    <w:nsid w:val="1D9A4C8D"/>
    <w:multiLevelType w:val="hybridMultilevel"/>
    <w:tmpl w:val="FDDEE518"/>
    <w:styleLink w:val="1ai13221"/>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E1A14DE"/>
    <w:multiLevelType w:val="hybridMultilevel"/>
    <w:tmpl w:val="189672D6"/>
    <w:styleLink w:val="1ai2334"/>
    <w:lvl w:ilvl="0" w:tplc="D80E32A0">
      <w:start w:val="1"/>
      <w:numFmt w:val="decimal"/>
      <w:lvlText w:val="%1."/>
      <w:lvlJc w:val="left"/>
      <w:pPr>
        <w:tabs>
          <w:tab w:val="num" w:pos="1069"/>
        </w:tabs>
        <w:ind w:left="1069" w:hanging="360"/>
      </w:pPr>
      <w:rPr>
        <w:rFonts w:hint="default"/>
      </w:rPr>
    </w:lvl>
    <w:lvl w:ilvl="1" w:tplc="86841D88" w:tentative="1">
      <w:start w:val="1"/>
      <w:numFmt w:val="lowerLetter"/>
      <w:lvlText w:val="%2."/>
      <w:lvlJc w:val="left"/>
      <w:pPr>
        <w:tabs>
          <w:tab w:val="num" w:pos="1789"/>
        </w:tabs>
        <w:ind w:left="1789" w:hanging="360"/>
      </w:pPr>
    </w:lvl>
    <w:lvl w:ilvl="2" w:tplc="51CEE56C" w:tentative="1">
      <w:start w:val="1"/>
      <w:numFmt w:val="lowerRoman"/>
      <w:lvlText w:val="%3."/>
      <w:lvlJc w:val="right"/>
      <w:pPr>
        <w:tabs>
          <w:tab w:val="num" w:pos="2509"/>
        </w:tabs>
        <w:ind w:left="2509" w:hanging="180"/>
      </w:pPr>
    </w:lvl>
    <w:lvl w:ilvl="3" w:tplc="FD786E94" w:tentative="1">
      <w:start w:val="1"/>
      <w:numFmt w:val="decimal"/>
      <w:lvlText w:val="%4."/>
      <w:lvlJc w:val="left"/>
      <w:pPr>
        <w:tabs>
          <w:tab w:val="num" w:pos="3229"/>
        </w:tabs>
        <w:ind w:left="3229" w:hanging="360"/>
      </w:pPr>
    </w:lvl>
    <w:lvl w:ilvl="4" w:tplc="88D006AE" w:tentative="1">
      <w:start w:val="1"/>
      <w:numFmt w:val="lowerLetter"/>
      <w:lvlText w:val="%5."/>
      <w:lvlJc w:val="left"/>
      <w:pPr>
        <w:tabs>
          <w:tab w:val="num" w:pos="3949"/>
        </w:tabs>
        <w:ind w:left="3949" w:hanging="360"/>
      </w:pPr>
    </w:lvl>
    <w:lvl w:ilvl="5" w:tplc="9C783446" w:tentative="1">
      <w:start w:val="1"/>
      <w:numFmt w:val="lowerRoman"/>
      <w:lvlText w:val="%6."/>
      <w:lvlJc w:val="right"/>
      <w:pPr>
        <w:tabs>
          <w:tab w:val="num" w:pos="4669"/>
        </w:tabs>
        <w:ind w:left="4669" w:hanging="180"/>
      </w:pPr>
    </w:lvl>
    <w:lvl w:ilvl="6" w:tplc="B0F43812" w:tentative="1">
      <w:start w:val="1"/>
      <w:numFmt w:val="decimal"/>
      <w:lvlText w:val="%7."/>
      <w:lvlJc w:val="left"/>
      <w:pPr>
        <w:tabs>
          <w:tab w:val="num" w:pos="5389"/>
        </w:tabs>
        <w:ind w:left="5389" w:hanging="360"/>
      </w:pPr>
    </w:lvl>
    <w:lvl w:ilvl="7" w:tplc="6BF65CDC" w:tentative="1">
      <w:start w:val="1"/>
      <w:numFmt w:val="lowerLetter"/>
      <w:lvlText w:val="%8."/>
      <w:lvlJc w:val="left"/>
      <w:pPr>
        <w:tabs>
          <w:tab w:val="num" w:pos="6109"/>
        </w:tabs>
        <w:ind w:left="6109" w:hanging="360"/>
      </w:pPr>
    </w:lvl>
    <w:lvl w:ilvl="8" w:tplc="C62AED36" w:tentative="1">
      <w:start w:val="1"/>
      <w:numFmt w:val="lowerRoman"/>
      <w:lvlText w:val="%9."/>
      <w:lvlJc w:val="right"/>
      <w:pPr>
        <w:tabs>
          <w:tab w:val="num" w:pos="6829"/>
        </w:tabs>
        <w:ind w:left="6829" w:hanging="180"/>
      </w:pPr>
    </w:lvl>
  </w:abstractNum>
  <w:abstractNum w:abstractNumId="40">
    <w:nsid w:val="1EBB26CA"/>
    <w:multiLevelType w:val="multilevel"/>
    <w:tmpl w:val="72B063E4"/>
    <w:styleLink w:val="1ai22221"/>
    <w:lvl w:ilvl="0">
      <w:start w:val="1"/>
      <w:numFmt w:val="decimal"/>
      <w:lvlText w:val="%1"/>
      <w:lvlJc w:val="left"/>
      <w:pPr>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2"/>
      <w:numFmt w:val="decimal"/>
      <w:isLgl/>
      <w:lvlText w:val="%1.%2."/>
      <w:lvlJc w:val="left"/>
      <w:pPr>
        <w:ind w:left="1245" w:hanging="52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1">
    <w:nsid w:val="22A269F0"/>
    <w:multiLevelType w:val="multilevel"/>
    <w:tmpl w:val="9920CC60"/>
    <w:styleLink w:val="1ai13321"/>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2">
    <w:nsid w:val="23454BE8"/>
    <w:multiLevelType w:val="hybridMultilevel"/>
    <w:tmpl w:val="8F123EF8"/>
    <w:styleLink w:val="1ai2234"/>
    <w:lvl w:ilvl="0" w:tplc="C3BC9FB8">
      <w:start w:val="1"/>
      <w:numFmt w:val="decimal"/>
      <w:lvlText w:val="%1."/>
      <w:lvlJc w:val="left"/>
      <w:pPr>
        <w:tabs>
          <w:tab w:val="num" w:pos="1069"/>
        </w:tabs>
        <w:ind w:left="1069" w:hanging="360"/>
      </w:pPr>
      <w:rPr>
        <w:rFonts w:hint="default"/>
      </w:rPr>
    </w:lvl>
    <w:lvl w:ilvl="1" w:tplc="CE3A1DEC" w:tentative="1">
      <w:start w:val="1"/>
      <w:numFmt w:val="lowerLetter"/>
      <w:lvlText w:val="%2."/>
      <w:lvlJc w:val="left"/>
      <w:pPr>
        <w:tabs>
          <w:tab w:val="num" w:pos="1009"/>
        </w:tabs>
        <w:ind w:left="1009" w:hanging="360"/>
      </w:pPr>
    </w:lvl>
    <w:lvl w:ilvl="2" w:tplc="2D7EAB56" w:tentative="1">
      <w:start w:val="1"/>
      <w:numFmt w:val="lowerRoman"/>
      <w:lvlText w:val="%3."/>
      <w:lvlJc w:val="right"/>
      <w:pPr>
        <w:tabs>
          <w:tab w:val="num" w:pos="1729"/>
        </w:tabs>
        <w:ind w:left="1729" w:hanging="180"/>
      </w:pPr>
    </w:lvl>
    <w:lvl w:ilvl="3" w:tplc="9FF60906" w:tentative="1">
      <w:start w:val="1"/>
      <w:numFmt w:val="decimal"/>
      <w:lvlText w:val="%4."/>
      <w:lvlJc w:val="left"/>
      <w:pPr>
        <w:tabs>
          <w:tab w:val="num" w:pos="2449"/>
        </w:tabs>
        <w:ind w:left="2449" w:hanging="360"/>
      </w:pPr>
    </w:lvl>
    <w:lvl w:ilvl="4" w:tplc="7284B952" w:tentative="1">
      <w:start w:val="1"/>
      <w:numFmt w:val="lowerLetter"/>
      <w:lvlText w:val="%5."/>
      <w:lvlJc w:val="left"/>
      <w:pPr>
        <w:tabs>
          <w:tab w:val="num" w:pos="3169"/>
        </w:tabs>
        <w:ind w:left="3169" w:hanging="360"/>
      </w:pPr>
    </w:lvl>
    <w:lvl w:ilvl="5" w:tplc="30B6146E" w:tentative="1">
      <w:start w:val="1"/>
      <w:numFmt w:val="lowerRoman"/>
      <w:lvlText w:val="%6."/>
      <w:lvlJc w:val="right"/>
      <w:pPr>
        <w:tabs>
          <w:tab w:val="num" w:pos="3889"/>
        </w:tabs>
        <w:ind w:left="3889" w:hanging="180"/>
      </w:pPr>
    </w:lvl>
    <w:lvl w:ilvl="6" w:tplc="1EFE3F1C" w:tentative="1">
      <w:start w:val="1"/>
      <w:numFmt w:val="decimal"/>
      <w:lvlText w:val="%7."/>
      <w:lvlJc w:val="left"/>
      <w:pPr>
        <w:tabs>
          <w:tab w:val="num" w:pos="4609"/>
        </w:tabs>
        <w:ind w:left="4609" w:hanging="360"/>
      </w:pPr>
    </w:lvl>
    <w:lvl w:ilvl="7" w:tplc="778806B6" w:tentative="1">
      <w:start w:val="1"/>
      <w:numFmt w:val="lowerLetter"/>
      <w:lvlText w:val="%8."/>
      <w:lvlJc w:val="left"/>
      <w:pPr>
        <w:tabs>
          <w:tab w:val="num" w:pos="5329"/>
        </w:tabs>
        <w:ind w:left="5329" w:hanging="360"/>
      </w:pPr>
    </w:lvl>
    <w:lvl w:ilvl="8" w:tplc="C13A8A00" w:tentative="1">
      <w:start w:val="1"/>
      <w:numFmt w:val="lowerRoman"/>
      <w:lvlText w:val="%9."/>
      <w:lvlJc w:val="right"/>
      <w:pPr>
        <w:tabs>
          <w:tab w:val="num" w:pos="6049"/>
        </w:tabs>
        <w:ind w:left="6049" w:hanging="180"/>
      </w:pPr>
    </w:lvl>
  </w:abstractNum>
  <w:abstractNum w:abstractNumId="43">
    <w:nsid w:val="25FD0AE2"/>
    <w:multiLevelType w:val="multilevel"/>
    <w:tmpl w:val="0419001F"/>
    <w:styleLink w:val="523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4">
    <w:nsid w:val="2AF82748"/>
    <w:multiLevelType w:val="hybridMultilevel"/>
    <w:tmpl w:val="A1641936"/>
    <w:styleLink w:val="1ai254"/>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2BE76D88"/>
    <w:multiLevelType w:val="multilevel"/>
    <w:tmpl w:val="0419001D"/>
    <w:styleLink w:val="1ai264"/>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nsid w:val="2D4611AE"/>
    <w:multiLevelType w:val="hybridMultilevel"/>
    <w:tmpl w:val="CE6810D4"/>
    <w:styleLink w:val="1ai1332"/>
    <w:lvl w:ilvl="0" w:tplc="DC7AC3A6">
      <w:start w:val="1"/>
      <w:numFmt w:val="bullet"/>
      <w:lvlText w:val=""/>
      <w:lvlJc w:val="left"/>
      <w:pPr>
        <w:tabs>
          <w:tab w:val="num" w:pos="1800"/>
        </w:tabs>
        <w:ind w:left="1800" w:hanging="360"/>
      </w:pPr>
      <w:rPr>
        <w:rFonts w:ascii="Symbol" w:hAnsi="Symbol" w:hint="default"/>
      </w:rPr>
    </w:lvl>
    <w:lvl w:ilvl="1" w:tplc="5E0C60FA" w:tentative="1">
      <w:start w:val="1"/>
      <w:numFmt w:val="bullet"/>
      <w:lvlText w:val="o"/>
      <w:lvlJc w:val="left"/>
      <w:pPr>
        <w:tabs>
          <w:tab w:val="num" w:pos="2160"/>
        </w:tabs>
        <w:ind w:left="2160" w:hanging="360"/>
      </w:pPr>
      <w:rPr>
        <w:rFonts w:ascii="Courier New" w:hAnsi="Courier New" w:cs="Courier New" w:hint="default"/>
      </w:rPr>
    </w:lvl>
    <w:lvl w:ilvl="2" w:tplc="C1EE4614" w:tentative="1">
      <w:start w:val="1"/>
      <w:numFmt w:val="bullet"/>
      <w:lvlText w:val=""/>
      <w:lvlJc w:val="left"/>
      <w:pPr>
        <w:tabs>
          <w:tab w:val="num" w:pos="2880"/>
        </w:tabs>
        <w:ind w:left="2880" w:hanging="360"/>
      </w:pPr>
      <w:rPr>
        <w:rFonts w:ascii="Wingdings" w:hAnsi="Wingdings" w:hint="default"/>
      </w:rPr>
    </w:lvl>
    <w:lvl w:ilvl="3" w:tplc="D1A650C0" w:tentative="1">
      <w:start w:val="1"/>
      <w:numFmt w:val="bullet"/>
      <w:lvlText w:val=""/>
      <w:lvlJc w:val="left"/>
      <w:pPr>
        <w:tabs>
          <w:tab w:val="num" w:pos="3600"/>
        </w:tabs>
        <w:ind w:left="3600" w:hanging="360"/>
      </w:pPr>
      <w:rPr>
        <w:rFonts w:ascii="Symbol" w:hAnsi="Symbol" w:hint="default"/>
      </w:rPr>
    </w:lvl>
    <w:lvl w:ilvl="4" w:tplc="24EA86DE" w:tentative="1">
      <w:start w:val="1"/>
      <w:numFmt w:val="bullet"/>
      <w:lvlText w:val="o"/>
      <w:lvlJc w:val="left"/>
      <w:pPr>
        <w:tabs>
          <w:tab w:val="num" w:pos="4320"/>
        </w:tabs>
        <w:ind w:left="4320" w:hanging="360"/>
      </w:pPr>
      <w:rPr>
        <w:rFonts w:ascii="Courier New" w:hAnsi="Courier New" w:cs="Courier New" w:hint="default"/>
      </w:rPr>
    </w:lvl>
    <w:lvl w:ilvl="5" w:tplc="5980FA24" w:tentative="1">
      <w:start w:val="1"/>
      <w:numFmt w:val="bullet"/>
      <w:lvlText w:val=""/>
      <w:lvlJc w:val="left"/>
      <w:pPr>
        <w:tabs>
          <w:tab w:val="num" w:pos="5040"/>
        </w:tabs>
        <w:ind w:left="5040" w:hanging="360"/>
      </w:pPr>
      <w:rPr>
        <w:rFonts w:ascii="Wingdings" w:hAnsi="Wingdings" w:hint="default"/>
      </w:rPr>
    </w:lvl>
    <w:lvl w:ilvl="6" w:tplc="EF9A984A" w:tentative="1">
      <w:start w:val="1"/>
      <w:numFmt w:val="bullet"/>
      <w:lvlText w:val=""/>
      <w:lvlJc w:val="left"/>
      <w:pPr>
        <w:tabs>
          <w:tab w:val="num" w:pos="5760"/>
        </w:tabs>
        <w:ind w:left="5760" w:hanging="360"/>
      </w:pPr>
      <w:rPr>
        <w:rFonts w:ascii="Symbol" w:hAnsi="Symbol" w:hint="default"/>
      </w:rPr>
    </w:lvl>
    <w:lvl w:ilvl="7" w:tplc="FDCC166A" w:tentative="1">
      <w:start w:val="1"/>
      <w:numFmt w:val="bullet"/>
      <w:lvlText w:val="o"/>
      <w:lvlJc w:val="left"/>
      <w:pPr>
        <w:tabs>
          <w:tab w:val="num" w:pos="6480"/>
        </w:tabs>
        <w:ind w:left="6480" w:hanging="360"/>
      </w:pPr>
      <w:rPr>
        <w:rFonts w:ascii="Courier New" w:hAnsi="Courier New" w:cs="Courier New" w:hint="default"/>
      </w:rPr>
    </w:lvl>
    <w:lvl w:ilvl="8" w:tplc="66BE27F2" w:tentative="1">
      <w:start w:val="1"/>
      <w:numFmt w:val="bullet"/>
      <w:lvlText w:val=""/>
      <w:lvlJc w:val="left"/>
      <w:pPr>
        <w:tabs>
          <w:tab w:val="num" w:pos="7200"/>
        </w:tabs>
        <w:ind w:left="7200" w:hanging="360"/>
      </w:pPr>
      <w:rPr>
        <w:rFonts w:ascii="Wingdings" w:hAnsi="Wingdings" w:hint="default"/>
      </w:rPr>
    </w:lvl>
  </w:abstractNum>
  <w:abstractNum w:abstractNumId="47">
    <w:nsid w:val="2DD74885"/>
    <w:multiLevelType w:val="singleLevel"/>
    <w:tmpl w:val="C7A82266"/>
    <w:styleLink w:val="5217"/>
    <w:lvl w:ilvl="0">
      <w:start w:val="7"/>
      <w:numFmt w:val="bullet"/>
      <w:lvlText w:val="-"/>
      <w:lvlJc w:val="left"/>
      <w:pPr>
        <w:tabs>
          <w:tab w:val="num" w:pos="720"/>
        </w:tabs>
        <w:ind w:left="720" w:hanging="360"/>
      </w:pPr>
      <w:rPr>
        <w:rFonts w:hint="default"/>
      </w:rPr>
    </w:lvl>
  </w:abstractNum>
  <w:abstractNum w:abstractNumId="48">
    <w:nsid w:val="30043791"/>
    <w:multiLevelType w:val="hybridMultilevel"/>
    <w:tmpl w:val="F2C4106A"/>
    <w:styleLink w:val="5174"/>
    <w:lvl w:ilvl="0" w:tplc="ACE08912">
      <w:start w:val="1"/>
      <w:numFmt w:val="decimal"/>
      <w:lvlText w:val="%1."/>
      <w:lvlJc w:val="left"/>
      <w:pPr>
        <w:ind w:left="1129" w:hanging="360"/>
      </w:pPr>
      <w:rPr>
        <w:rFonts w:hint="default"/>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abstractNum w:abstractNumId="49">
    <w:nsid w:val="301F46AC"/>
    <w:multiLevelType w:val="multilevel"/>
    <w:tmpl w:val="E344590C"/>
    <w:styleLink w:val="1ai22321"/>
    <w:lvl w:ilvl="0">
      <w:start w:val="5"/>
      <w:numFmt w:val="decimal"/>
      <w:lvlText w:val="%1."/>
      <w:lvlJc w:val="left"/>
      <w:pPr>
        <w:tabs>
          <w:tab w:val="num" w:pos="390"/>
        </w:tabs>
        <w:ind w:left="390" w:hanging="390"/>
      </w:pPr>
      <w:rPr>
        <w:rFonts w:hint="default"/>
      </w:rPr>
    </w:lvl>
    <w:lvl w:ilvl="1">
      <w:start w:val="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50">
    <w:nsid w:val="30712846"/>
    <w:multiLevelType w:val="hybridMultilevel"/>
    <w:tmpl w:val="9EE2B29C"/>
    <w:name w:val="WW8Num722222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33ED57E8"/>
    <w:multiLevelType w:val="hybridMultilevel"/>
    <w:tmpl w:val="B44C6810"/>
    <w:styleLink w:val="1ai172"/>
    <w:lvl w:ilvl="0" w:tplc="C8FAAF38">
      <w:start w:val="1"/>
      <w:numFmt w:val="bullet"/>
      <w:lvlText w:val=""/>
      <w:lvlJc w:val="left"/>
      <w:pPr>
        <w:tabs>
          <w:tab w:val="num" w:pos="2304"/>
        </w:tabs>
        <w:ind w:left="2304" w:hanging="360"/>
      </w:pPr>
      <w:rPr>
        <w:rFonts w:ascii="Symbol" w:hAnsi="Symbol" w:hint="default"/>
      </w:rPr>
    </w:lvl>
    <w:lvl w:ilvl="1" w:tplc="A7667250" w:tentative="1">
      <w:start w:val="1"/>
      <w:numFmt w:val="bullet"/>
      <w:lvlText w:val="o"/>
      <w:lvlJc w:val="left"/>
      <w:pPr>
        <w:tabs>
          <w:tab w:val="num" w:pos="2340"/>
        </w:tabs>
        <w:ind w:left="2340" w:hanging="360"/>
      </w:pPr>
      <w:rPr>
        <w:rFonts w:ascii="Courier New" w:hAnsi="Courier New" w:cs="Courier New" w:hint="default"/>
      </w:rPr>
    </w:lvl>
    <w:lvl w:ilvl="2" w:tplc="BFE43064" w:tentative="1">
      <w:start w:val="1"/>
      <w:numFmt w:val="bullet"/>
      <w:lvlText w:val=""/>
      <w:lvlJc w:val="left"/>
      <w:pPr>
        <w:tabs>
          <w:tab w:val="num" w:pos="3060"/>
        </w:tabs>
        <w:ind w:left="3060" w:hanging="360"/>
      </w:pPr>
      <w:rPr>
        <w:rFonts w:ascii="Wingdings" w:hAnsi="Wingdings" w:hint="default"/>
      </w:rPr>
    </w:lvl>
    <w:lvl w:ilvl="3" w:tplc="F8A2F91C" w:tentative="1">
      <w:start w:val="1"/>
      <w:numFmt w:val="bullet"/>
      <w:lvlText w:val=""/>
      <w:lvlJc w:val="left"/>
      <w:pPr>
        <w:tabs>
          <w:tab w:val="num" w:pos="3780"/>
        </w:tabs>
        <w:ind w:left="3780" w:hanging="360"/>
      </w:pPr>
      <w:rPr>
        <w:rFonts w:ascii="Symbol" w:hAnsi="Symbol" w:hint="default"/>
      </w:rPr>
    </w:lvl>
    <w:lvl w:ilvl="4" w:tplc="4E9C472A" w:tentative="1">
      <w:start w:val="1"/>
      <w:numFmt w:val="bullet"/>
      <w:lvlText w:val="o"/>
      <w:lvlJc w:val="left"/>
      <w:pPr>
        <w:tabs>
          <w:tab w:val="num" w:pos="4500"/>
        </w:tabs>
        <w:ind w:left="4500" w:hanging="360"/>
      </w:pPr>
      <w:rPr>
        <w:rFonts w:ascii="Courier New" w:hAnsi="Courier New" w:cs="Courier New" w:hint="default"/>
      </w:rPr>
    </w:lvl>
    <w:lvl w:ilvl="5" w:tplc="9E1C1B9A" w:tentative="1">
      <w:start w:val="1"/>
      <w:numFmt w:val="bullet"/>
      <w:lvlText w:val=""/>
      <w:lvlJc w:val="left"/>
      <w:pPr>
        <w:tabs>
          <w:tab w:val="num" w:pos="5220"/>
        </w:tabs>
        <w:ind w:left="5220" w:hanging="360"/>
      </w:pPr>
      <w:rPr>
        <w:rFonts w:ascii="Wingdings" w:hAnsi="Wingdings" w:hint="default"/>
      </w:rPr>
    </w:lvl>
    <w:lvl w:ilvl="6" w:tplc="4D764052" w:tentative="1">
      <w:start w:val="1"/>
      <w:numFmt w:val="bullet"/>
      <w:lvlText w:val=""/>
      <w:lvlJc w:val="left"/>
      <w:pPr>
        <w:tabs>
          <w:tab w:val="num" w:pos="5940"/>
        </w:tabs>
        <w:ind w:left="5940" w:hanging="360"/>
      </w:pPr>
      <w:rPr>
        <w:rFonts w:ascii="Symbol" w:hAnsi="Symbol" w:hint="default"/>
      </w:rPr>
    </w:lvl>
    <w:lvl w:ilvl="7" w:tplc="123027BC" w:tentative="1">
      <w:start w:val="1"/>
      <w:numFmt w:val="bullet"/>
      <w:lvlText w:val="o"/>
      <w:lvlJc w:val="left"/>
      <w:pPr>
        <w:tabs>
          <w:tab w:val="num" w:pos="6660"/>
        </w:tabs>
        <w:ind w:left="6660" w:hanging="360"/>
      </w:pPr>
      <w:rPr>
        <w:rFonts w:ascii="Courier New" w:hAnsi="Courier New" w:cs="Courier New" w:hint="default"/>
      </w:rPr>
    </w:lvl>
    <w:lvl w:ilvl="8" w:tplc="D1368FB4" w:tentative="1">
      <w:start w:val="1"/>
      <w:numFmt w:val="bullet"/>
      <w:lvlText w:val=""/>
      <w:lvlJc w:val="left"/>
      <w:pPr>
        <w:tabs>
          <w:tab w:val="num" w:pos="7380"/>
        </w:tabs>
        <w:ind w:left="7380" w:hanging="360"/>
      </w:pPr>
      <w:rPr>
        <w:rFonts w:ascii="Wingdings" w:hAnsi="Wingdings" w:hint="default"/>
      </w:rPr>
    </w:lvl>
  </w:abstractNum>
  <w:abstractNum w:abstractNumId="52">
    <w:nsid w:val="34BE24AE"/>
    <w:multiLevelType w:val="hybridMultilevel"/>
    <w:tmpl w:val="B4DE5C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5E143CA"/>
    <w:multiLevelType w:val="multilevel"/>
    <w:tmpl w:val="E37ED86E"/>
    <w:lvl w:ilvl="0">
      <w:start w:val="9"/>
      <w:numFmt w:val="decimal"/>
      <w:lvlText w:val="%1."/>
      <w:lvlJc w:val="left"/>
      <w:pPr>
        <w:ind w:left="885" w:hanging="885"/>
      </w:pPr>
      <w:rPr>
        <w:rFonts w:hint="default"/>
      </w:rPr>
    </w:lvl>
    <w:lvl w:ilvl="1">
      <w:start w:val="3"/>
      <w:numFmt w:val="decimal"/>
      <w:lvlText w:val="%1.%2."/>
      <w:lvlJc w:val="left"/>
      <w:pPr>
        <w:ind w:left="1121" w:hanging="885"/>
      </w:pPr>
      <w:rPr>
        <w:rFonts w:hint="default"/>
      </w:rPr>
    </w:lvl>
    <w:lvl w:ilvl="2">
      <w:start w:val="5"/>
      <w:numFmt w:val="decimal"/>
      <w:lvlText w:val="%1.%2.%3."/>
      <w:lvlJc w:val="left"/>
      <w:pPr>
        <w:ind w:left="1357" w:hanging="885"/>
      </w:pPr>
      <w:rPr>
        <w:rFonts w:hint="default"/>
      </w:rPr>
    </w:lvl>
    <w:lvl w:ilvl="3">
      <w:start w:val="1"/>
      <w:numFmt w:val="decimal"/>
      <w:lvlText w:val="%1.%2.%3.%4."/>
      <w:lvlJc w:val="left"/>
      <w:pPr>
        <w:ind w:left="1788"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3216" w:hanging="180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4048" w:hanging="2160"/>
      </w:pPr>
      <w:rPr>
        <w:rFonts w:hint="default"/>
      </w:rPr>
    </w:lvl>
  </w:abstractNum>
  <w:abstractNum w:abstractNumId="54">
    <w:nsid w:val="375151B9"/>
    <w:multiLevelType w:val="hybridMultilevel"/>
    <w:tmpl w:val="C3D2C9BA"/>
    <w:styleLink w:val="1ai11334"/>
    <w:lvl w:ilvl="0" w:tplc="A630EF78">
      <w:start w:val="1"/>
      <w:numFmt w:val="bullet"/>
      <w:lvlText w:val=""/>
      <w:lvlJc w:val="left"/>
      <w:pPr>
        <w:tabs>
          <w:tab w:val="num" w:pos="1788"/>
        </w:tabs>
        <w:ind w:left="1788" w:hanging="360"/>
      </w:pPr>
      <w:rPr>
        <w:rFonts w:ascii="Symbol" w:hAnsi="Symbol" w:cs="Symbol" w:hint="default"/>
      </w:rPr>
    </w:lvl>
    <w:lvl w:ilvl="1" w:tplc="896803BC">
      <w:start w:val="1"/>
      <w:numFmt w:val="bullet"/>
      <w:lvlText w:val="o"/>
      <w:lvlJc w:val="left"/>
      <w:pPr>
        <w:tabs>
          <w:tab w:val="num" w:pos="2148"/>
        </w:tabs>
        <w:ind w:left="2148" w:hanging="360"/>
      </w:pPr>
      <w:rPr>
        <w:rFonts w:ascii="Courier New" w:hAnsi="Courier New" w:cs="Courier New" w:hint="default"/>
      </w:rPr>
    </w:lvl>
    <w:lvl w:ilvl="2" w:tplc="B68A58F2">
      <w:start w:val="1"/>
      <w:numFmt w:val="bullet"/>
      <w:lvlText w:val=""/>
      <w:lvlJc w:val="left"/>
      <w:pPr>
        <w:tabs>
          <w:tab w:val="num" w:pos="2868"/>
        </w:tabs>
        <w:ind w:left="2868" w:hanging="360"/>
      </w:pPr>
      <w:rPr>
        <w:rFonts w:ascii="Wingdings" w:hAnsi="Wingdings" w:cs="Wingdings" w:hint="default"/>
      </w:rPr>
    </w:lvl>
    <w:lvl w:ilvl="3" w:tplc="908A697A">
      <w:start w:val="1"/>
      <w:numFmt w:val="bullet"/>
      <w:lvlText w:val=""/>
      <w:lvlJc w:val="left"/>
      <w:pPr>
        <w:tabs>
          <w:tab w:val="num" w:pos="3588"/>
        </w:tabs>
        <w:ind w:left="3588" w:hanging="360"/>
      </w:pPr>
      <w:rPr>
        <w:rFonts w:ascii="Symbol" w:hAnsi="Symbol" w:cs="Symbol" w:hint="default"/>
      </w:rPr>
    </w:lvl>
    <w:lvl w:ilvl="4" w:tplc="D93A120C">
      <w:start w:val="1"/>
      <w:numFmt w:val="bullet"/>
      <w:lvlText w:val="o"/>
      <w:lvlJc w:val="left"/>
      <w:pPr>
        <w:tabs>
          <w:tab w:val="num" w:pos="4308"/>
        </w:tabs>
        <w:ind w:left="4308" w:hanging="360"/>
      </w:pPr>
      <w:rPr>
        <w:rFonts w:ascii="Courier New" w:hAnsi="Courier New" w:cs="Courier New" w:hint="default"/>
      </w:rPr>
    </w:lvl>
    <w:lvl w:ilvl="5" w:tplc="9FBC7EB8">
      <w:start w:val="1"/>
      <w:numFmt w:val="bullet"/>
      <w:lvlText w:val=""/>
      <w:lvlJc w:val="left"/>
      <w:pPr>
        <w:tabs>
          <w:tab w:val="num" w:pos="5028"/>
        </w:tabs>
        <w:ind w:left="5028" w:hanging="360"/>
      </w:pPr>
      <w:rPr>
        <w:rFonts w:ascii="Wingdings" w:hAnsi="Wingdings" w:cs="Wingdings" w:hint="default"/>
      </w:rPr>
    </w:lvl>
    <w:lvl w:ilvl="6" w:tplc="BAE8D4D4">
      <w:start w:val="1"/>
      <w:numFmt w:val="bullet"/>
      <w:lvlText w:val=""/>
      <w:lvlJc w:val="left"/>
      <w:pPr>
        <w:tabs>
          <w:tab w:val="num" w:pos="5748"/>
        </w:tabs>
        <w:ind w:left="5748" w:hanging="360"/>
      </w:pPr>
      <w:rPr>
        <w:rFonts w:ascii="Symbol" w:hAnsi="Symbol" w:cs="Symbol" w:hint="default"/>
      </w:rPr>
    </w:lvl>
    <w:lvl w:ilvl="7" w:tplc="76983334">
      <w:start w:val="1"/>
      <w:numFmt w:val="bullet"/>
      <w:lvlText w:val="o"/>
      <w:lvlJc w:val="left"/>
      <w:pPr>
        <w:tabs>
          <w:tab w:val="num" w:pos="6468"/>
        </w:tabs>
        <w:ind w:left="6468" w:hanging="360"/>
      </w:pPr>
      <w:rPr>
        <w:rFonts w:ascii="Courier New" w:hAnsi="Courier New" w:cs="Courier New" w:hint="default"/>
      </w:rPr>
    </w:lvl>
    <w:lvl w:ilvl="8" w:tplc="AD8A1722">
      <w:start w:val="1"/>
      <w:numFmt w:val="bullet"/>
      <w:lvlText w:val=""/>
      <w:lvlJc w:val="left"/>
      <w:pPr>
        <w:tabs>
          <w:tab w:val="num" w:pos="7188"/>
        </w:tabs>
        <w:ind w:left="7188" w:hanging="360"/>
      </w:pPr>
      <w:rPr>
        <w:rFonts w:ascii="Wingdings" w:hAnsi="Wingdings" w:cs="Wingdings" w:hint="default"/>
      </w:rPr>
    </w:lvl>
  </w:abstractNum>
  <w:abstractNum w:abstractNumId="55">
    <w:nsid w:val="37C113FD"/>
    <w:multiLevelType w:val="hybridMultilevel"/>
    <w:tmpl w:val="FC84103E"/>
    <w:styleLink w:val="51417"/>
    <w:lvl w:ilvl="0" w:tplc="B8A880C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56">
    <w:nsid w:val="37D80DDE"/>
    <w:multiLevelType w:val="hybridMultilevel"/>
    <w:tmpl w:val="52CA627C"/>
    <w:name w:val="WW8Num72222222"/>
    <w:styleLink w:val="1ai45"/>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3968001B"/>
    <w:multiLevelType w:val="hybridMultilevel"/>
    <w:tmpl w:val="6B889E9A"/>
    <w:styleLink w:val="1ai2331"/>
    <w:lvl w:ilvl="0" w:tplc="6AA4A8CC">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8">
    <w:nsid w:val="3A5C2621"/>
    <w:multiLevelType w:val="multilevel"/>
    <w:tmpl w:val="181C3E2C"/>
    <w:styleLink w:val="1ai1417"/>
    <w:lvl w:ilvl="0">
      <w:start w:val="8"/>
      <w:numFmt w:val="decimal"/>
      <w:lvlText w:val="%1."/>
      <w:lvlJc w:val="left"/>
      <w:pPr>
        <w:ind w:left="675" w:hanging="675"/>
      </w:pPr>
      <w:rPr>
        <w:rFonts w:hint="default"/>
      </w:rPr>
    </w:lvl>
    <w:lvl w:ilvl="1">
      <w:start w:val="4"/>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59">
    <w:nsid w:val="3B876F74"/>
    <w:multiLevelType w:val="hybridMultilevel"/>
    <w:tmpl w:val="EE721AC6"/>
    <w:styleLink w:val="1ai21132"/>
    <w:lvl w:ilvl="0" w:tplc="E2464B30">
      <w:start w:val="1"/>
      <w:numFmt w:val="decimal"/>
      <w:lvlText w:val="%1."/>
      <w:lvlJc w:val="left"/>
      <w:pPr>
        <w:tabs>
          <w:tab w:val="num" w:pos="360"/>
        </w:tabs>
        <w:ind w:left="360" w:hanging="360"/>
      </w:pPr>
    </w:lvl>
    <w:lvl w:ilvl="1" w:tplc="F23A1E06" w:tentative="1">
      <w:start w:val="1"/>
      <w:numFmt w:val="lowerLetter"/>
      <w:lvlText w:val="%2."/>
      <w:lvlJc w:val="left"/>
      <w:pPr>
        <w:tabs>
          <w:tab w:val="num" w:pos="1080"/>
        </w:tabs>
        <w:ind w:left="1080" w:hanging="360"/>
      </w:pPr>
    </w:lvl>
    <w:lvl w:ilvl="2" w:tplc="4A806CCC" w:tentative="1">
      <w:start w:val="1"/>
      <w:numFmt w:val="lowerRoman"/>
      <w:lvlText w:val="%3."/>
      <w:lvlJc w:val="right"/>
      <w:pPr>
        <w:tabs>
          <w:tab w:val="num" w:pos="1800"/>
        </w:tabs>
        <w:ind w:left="1800" w:hanging="180"/>
      </w:pPr>
    </w:lvl>
    <w:lvl w:ilvl="3" w:tplc="364C6EF2" w:tentative="1">
      <w:start w:val="1"/>
      <w:numFmt w:val="decimal"/>
      <w:lvlText w:val="%4."/>
      <w:lvlJc w:val="left"/>
      <w:pPr>
        <w:tabs>
          <w:tab w:val="num" w:pos="2520"/>
        </w:tabs>
        <w:ind w:left="2520" w:hanging="360"/>
      </w:pPr>
    </w:lvl>
    <w:lvl w:ilvl="4" w:tplc="AAA61C10" w:tentative="1">
      <w:start w:val="1"/>
      <w:numFmt w:val="lowerLetter"/>
      <w:lvlText w:val="%5."/>
      <w:lvlJc w:val="left"/>
      <w:pPr>
        <w:tabs>
          <w:tab w:val="num" w:pos="3240"/>
        </w:tabs>
        <w:ind w:left="3240" w:hanging="360"/>
      </w:pPr>
    </w:lvl>
    <w:lvl w:ilvl="5" w:tplc="145208E8" w:tentative="1">
      <w:start w:val="1"/>
      <w:numFmt w:val="lowerRoman"/>
      <w:lvlText w:val="%6."/>
      <w:lvlJc w:val="right"/>
      <w:pPr>
        <w:tabs>
          <w:tab w:val="num" w:pos="3960"/>
        </w:tabs>
        <w:ind w:left="3960" w:hanging="180"/>
      </w:pPr>
    </w:lvl>
    <w:lvl w:ilvl="6" w:tplc="E838288E" w:tentative="1">
      <w:start w:val="1"/>
      <w:numFmt w:val="decimal"/>
      <w:lvlText w:val="%7."/>
      <w:lvlJc w:val="left"/>
      <w:pPr>
        <w:tabs>
          <w:tab w:val="num" w:pos="4680"/>
        </w:tabs>
        <w:ind w:left="4680" w:hanging="360"/>
      </w:pPr>
    </w:lvl>
    <w:lvl w:ilvl="7" w:tplc="3CB441FA" w:tentative="1">
      <w:start w:val="1"/>
      <w:numFmt w:val="lowerLetter"/>
      <w:lvlText w:val="%8."/>
      <w:lvlJc w:val="left"/>
      <w:pPr>
        <w:tabs>
          <w:tab w:val="num" w:pos="5400"/>
        </w:tabs>
        <w:ind w:left="5400" w:hanging="360"/>
      </w:pPr>
    </w:lvl>
    <w:lvl w:ilvl="8" w:tplc="9BDE13C2" w:tentative="1">
      <w:start w:val="1"/>
      <w:numFmt w:val="lowerRoman"/>
      <w:lvlText w:val="%9."/>
      <w:lvlJc w:val="right"/>
      <w:pPr>
        <w:tabs>
          <w:tab w:val="num" w:pos="6120"/>
        </w:tabs>
        <w:ind w:left="6120" w:hanging="180"/>
      </w:pPr>
    </w:lvl>
  </w:abstractNum>
  <w:abstractNum w:abstractNumId="60">
    <w:nsid w:val="3C54123D"/>
    <w:multiLevelType w:val="hybridMultilevel"/>
    <w:tmpl w:val="A90A851E"/>
    <w:name w:val="WW8Num72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3D8C6A17"/>
    <w:multiLevelType w:val="hybridMultilevel"/>
    <w:tmpl w:val="DDD27EBE"/>
    <w:styleLink w:val="1ai23221"/>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3A7258C"/>
    <w:multiLevelType w:val="hybridMultilevel"/>
    <w:tmpl w:val="7F4A9FE8"/>
    <w:styleLink w:val="1ai21317"/>
    <w:lvl w:ilvl="0" w:tplc="2DEE87C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63">
    <w:nsid w:val="47DF737F"/>
    <w:multiLevelType w:val="multilevel"/>
    <w:tmpl w:val="4408433A"/>
    <w:styleLink w:val="1ai1621"/>
    <w:lvl w:ilvl="0">
      <w:start w:val="10"/>
      <w:numFmt w:val="decimal"/>
      <w:lvlText w:val="%1"/>
      <w:lvlJc w:val="left"/>
      <w:pPr>
        <w:ind w:left="735" w:hanging="360"/>
      </w:pPr>
      <w:rPr>
        <w:rFonts w:hint="default"/>
      </w:rPr>
    </w:lvl>
    <w:lvl w:ilvl="1">
      <w:start w:val="1"/>
      <w:numFmt w:val="decimal"/>
      <w:isLgl/>
      <w:lvlText w:val="%1.%2."/>
      <w:lvlJc w:val="left"/>
      <w:pPr>
        <w:ind w:left="1050" w:hanging="675"/>
      </w:pPr>
      <w:rPr>
        <w:rFonts w:hint="default"/>
      </w:rPr>
    </w:lvl>
    <w:lvl w:ilvl="2">
      <w:start w:val="1"/>
      <w:numFmt w:val="decimal"/>
      <w:isLgl/>
      <w:lvlText w:val="%1.%2.%3."/>
      <w:lvlJc w:val="left"/>
      <w:pPr>
        <w:ind w:left="1095" w:hanging="720"/>
      </w:pPr>
      <w:rPr>
        <w:rFonts w:hint="default"/>
      </w:rPr>
    </w:lvl>
    <w:lvl w:ilvl="3">
      <w:start w:val="1"/>
      <w:numFmt w:val="decimal"/>
      <w:isLgl/>
      <w:lvlText w:val="%1.%2.%3.%4."/>
      <w:lvlJc w:val="left"/>
      <w:pPr>
        <w:ind w:left="1095" w:hanging="720"/>
      </w:pPr>
      <w:rPr>
        <w:rFonts w:hint="default"/>
      </w:rPr>
    </w:lvl>
    <w:lvl w:ilvl="4">
      <w:start w:val="1"/>
      <w:numFmt w:val="decimal"/>
      <w:isLgl/>
      <w:lvlText w:val="%1.%2.%3.%4.%5."/>
      <w:lvlJc w:val="left"/>
      <w:pPr>
        <w:ind w:left="1455" w:hanging="1080"/>
      </w:pPr>
      <w:rPr>
        <w:rFonts w:hint="default"/>
      </w:rPr>
    </w:lvl>
    <w:lvl w:ilvl="5">
      <w:start w:val="1"/>
      <w:numFmt w:val="decimal"/>
      <w:isLgl/>
      <w:lvlText w:val="%1.%2.%3.%4.%5.%6."/>
      <w:lvlJc w:val="left"/>
      <w:pPr>
        <w:ind w:left="1455" w:hanging="1080"/>
      </w:pPr>
      <w:rPr>
        <w:rFonts w:hint="default"/>
      </w:rPr>
    </w:lvl>
    <w:lvl w:ilvl="6">
      <w:start w:val="1"/>
      <w:numFmt w:val="decimal"/>
      <w:isLgl/>
      <w:lvlText w:val="%1.%2.%3.%4.%5.%6.%7."/>
      <w:lvlJc w:val="left"/>
      <w:pPr>
        <w:ind w:left="1455" w:hanging="1080"/>
      </w:pPr>
      <w:rPr>
        <w:rFonts w:hint="default"/>
      </w:rPr>
    </w:lvl>
    <w:lvl w:ilvl="7">
      <w:start w:val="1"/>
      <w:numFmt w:val="decimal"/>
      <w:isLgl/>
      <w:lvlText w:val="%1.%2.%3.%4.%5.%6.%7.%8."/>
      <w:lvlJc w:val="left"/>
      <w:pPr>
        <w:ind w:left="1815" w:hanging="1440"/>
      </w:pPr>
      <w:rPr>
        <w:rFonts w:hint="default"/>
      </w:rPr>
    </w:lvl>
    <w:lvl w:ilvl="8">
      <w:start w:val="1"/>
      <w:numFmt w:val="decimal"/>
      <w:isLgl/>
      <w:lvlText w:val="%1.%2.%3.%4.%5.%6.%7.%8.%9."/>
      <w:lvlJc w:val="left"/>
      <w:pPr>
        <w:ind w:left="1815" w:hanging="1440"/>
      </w:pPr>
      <w:rPr>
        <w:rFonts w:hint="default"/>
      </w:rPr>
    </w:lvl>
  </w:abstractNum>
  <w:abstractNum w:abstractNumId="64">
    <w:nsid w:val="49C00F99"/>
    <w:multiLevelType w:val="multilevel"/>
    <w:tmpl w:val="32F4038E"/>
    <w:styleLink w:val="1ai1132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65">
    <w:nsid w:val="4B6D6BAA"/>
    <w:multiLevelType w:val="hybridMultilevel"/>
    <w:tmpl w:val="3AB4623A"/>
    <w:styleLink w:val="51434"/>
    <w:lvl w:ilvl="0" w:tplc="9692ED32">
      <w:start w:val="1"/>
      <w:numFmt w:val="bullet"/>
      <w:lvlText w:val=""/>
      <w:lvlJc w:val="left"/>
      <w:pPr>
        <w:tabs>
          <w:tab w:val="num" w:pos="2124"/>
        </w:tabs>
        <w:ind w:left="2124" w:hanging="360"/>
      </w:pPr>
      <w:rPr>
        <w:rFonts w:ascii="Symbol" w:hAnsi="Symbol" w:cs="Symbol" w:hint="default"/>
      </w:rPr>
    </w:lvl>
    <w:lvl w:ilvl="1" w:tplc="4DDA15E8">
      <w:start w:val="1"/>
      <w:numFmt w:val="bullet"/>
      <w:lvlText w:val="o"/>
      <w:lvlJc w:val="left"/>
      <w:pPr>
        <w:tabs>
          <w:tab w:val="num" w:pos="2160"/>
        </w:tabs>
        <w:ind w:left="2160" w:hanging="360"/>
      </w:pPr>
      <w:rPr>
        <w:rFonts w:ascii="Courier New" w:hAnsi="Courier New" w:cs="Courier New" w:hint="default"/>
      </w:rPr>
    </w:lvl>
    <w:lvl w:ilvl="2" w:tplc="C0F86700">
      <w:start w:val="1"/>
      <w:numFmt w:val="bullet"/>
      <w:lvlText w:val=""/>
      <w:lvlJc w:val="left"/>
      <w:pPr>
        <w:tabs>
          <w:tab w:val="num" w:pos="2880"/>
        </w:tabs>
        <w:ind w:left="2880" w:hanging="360"/>
      </w:pPr>
      <w:rPr>
        <w:rFonts w:ascii="Wingdings" w:hAnsi="Wingdings" w:cs="Wingdings" w:hint="default"/>
      </w:rPr>
    </w:lvl>
    <w:lvl w:ilvl="3" w:tplc="0B16BD2A">
      <w:start w:val="1"/>
      <w:numFmt w:val="bullet"/>
      <w:lvlText w:val=""/>
      <w:lvlJc w:val="left"/>
      <w:pPr>
        <w:tabs>
          <w:tab w:val="num" w:pos="3600"/>
        </w:tabs>
        <w:ind w:left="3600" w:hanging="360"/>
      </w:pPr>
      <w:rPr>
        <w:rFonts w:ascii="Symbol" w:hAnsi="Symbol" w:cs="Symbol" w:hint="default"/>
      </w:rPr>
    </w:lvl>
    <w:lvl w:ilvl="4" w:tplc="8CDC678A">
      <w:start w:val="1"/>
      <w:numFmt w:val="bullet"/>
      <w:lvlText w:val="o"/>
      <w:lvlJc w:val="left"/>
      <w:pPr>
        <w:tabs>
          <w:tab w:val="num" w:pos="4320"/>
        </w:tabs>
        <w:ind w:left="4320" w:hanging="360"/>
      </w:pPr>
      <w:rPr>
        <w:rFonts w:ascii="Courier New" w:hAnsi="Courier New" w:cs="Courier New" w:hint="default"/>
      </w:rPr>
    </w:lvl>
    <w:lvl w:ilvl="5" w:tplc="8B78F16E">
      <w:start w:val="1"/>
      <w:numFmt w:val="bullet"/>
      <w:lvlText w:val=""/>
      <w:lvlJc w:val="left"/>
      <w:pPr>
        <w:tabs>
          <w:tab w:val="num" w:pos="5040"/>
        </w:tabs>
        <w:ind w:left="5040" w:hanging="360"/>
      </w:pPr>
      <w:rPr>
        <w:rFonts w:ascii="Wingdings" w:hAnsi="Wingdings" w:cs="Wingdings" w:hint="default"/>
      </w:rPr>
    </w:lvl>
    <w:lvl w:ilvl="6" w:tplc="940AA812">
      <w:start w:val="1"/>
      <w:numFmt w:val="bullet"/>
      <w:lvlText w:val=""/>
      <w:lvlJc w:val="left"/>
      <w:pPr>
        <w:tabs>
          <w:tab w:val="num" w:pos="5760"/>
        </w:tabs>
        <w:ind w:left="5760" w:hanging="360"/>
      </w:pPr>
      <w:rPr>
        <w:rFonts w:ascii="Symbol" w:hAnsi="Symbol" w:cs="Symbol" w:hint="default"/>
      </w:rPr>
    </w:lvl>
    <w:lvl w:ilvl="7" w:tplc="40CE9C60">
      <w:start w:val="1"/>
      <w:numFmt w:val="bullet"/>
      <w:lvlText w:val="o"/>
      <w:lvlJc w:val="left"/>
      <w:pPr>
        <w:tabs>
          <w:tab w:val="num" w:pos="6480"/>
        </w:tabs>
        <w:ind w:left="6480" w:hanging="360"/>
      </w:pPr>
      <w:rPr>
        <w:rFonts w:ascii="Courier New" w:hAnsi="Courier New" w:cs="Courier New" w:hint="default"/>
      </w:rPr>
    </w:lvl>
    <w:lvl w:ilvl="8" w:tplc="A07C28C2">
      <w:start w:val="1"/>
      <w:numFmt w:val="bullet"/>
      <w:lvlText w:val=""/>
      <w:lvlJc w:val="left"/>
      <w:pPr>
        <w:tabs>
          <w:tab w:val="num" w:pos="7200"/>
        </w:tabs>
        <w:ind w:left="7200" w:hanging="360"/>
      </w:pPr>
      <w:rPr>
        <w:rFonts w:ascii="Wingdings" w:hAnsi="Wingdings" w:cs="Wingdings" w:hint="default"/>
      </w:rPr>
    </w:lvl>
  </w:abstractNum>
  <w:abstractNum w:abstractNumId="66">
    <w:nsid w:val="4C4A71AF"/>
    <w:multiLevelType w:val="multilevel"/>
    <w:tmpl w:val="646260B2"/>
    <w:styleLink w:val="5"/>
    <w:lvl w:ilvl="0">
      <w:start w:val="1"/>
      <w:numFmt w:val="decimal"/>
      <w:lvlText w:val="3.4.2.%1."/>
      <w:lvlJc w:val="left"/>
      <w:pPr>
        <w:ind w:left="720" w:hanging="720"/>
      </w:pPr>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rPr>
    </w:lvl>
    <w:lvl w:ilvl="1">
      <w:numFmt w:val="none"/>
      <w:lvlText w:val=""/>
      <w:lvlJc w:val="left"/>
      <w:pPr>
        <w:ind w:left="720" w:hanging="720"/>
      </w:pPr>
    </w:lvl>
    <w:lvl w:ilvl="2">
      <w:numFmt w:val="none"/>
      <w:lvlText w:val=""/>
      <w:lvlJc w:val="left"/>
      <w:pPr>
        <w:ind w:left="720" w:hanging="720"/>
      </w:pPr>
    </w:lvl>
    <w:lvl w:ilvl="3">
      <w:numFmt w:val="decimal"/>
      <w:lvlText w:val=""/>
      <w:lvlJc w:val="left"/>
      <w:pPr>
        <w:ind w:left="720" w:hanging="720"/>
      </w:pPr>
    </w:lvl>
    <w:lvl w:ilvl="4">
      <w:numFmt w:val="decimal"/>
      <w:lvlText w:val=""/>
      <w:lvlJc w:val="left"/>
      <w:pPr>
        <w:ind w:left="720" w:hanging="720"/>
      </w:pPr>
    </w:lvl>
    <w:lvl w:ilvl="5">
      <w:numFmt w:val="decimal"/>
      <w:lvlText w:val=""/>
      <w:lvlJc w:val="left"/>
      <w:pPr>
        <w:ind w:left="720" w:hanging="720"/>
      </w:pPr>
    </w:lvl>
    <w:lvl w:ilvl="6">
      <w:numFmt w:val="decimal"/>
      <w:lvlText w:val=""/>
      <w:lvlJc w:val="left"/>
      <w:pPr>
        <w:ind w:left="720" w:hanging="720"/>
      </w:pPr>
    </w:lvl>
    <w:lvl w:ilvl="7">
      <w:numFmt w:val="decimal"/>
      <w:lvlText w:val=""/>
      <w:lvlJc w:val="left"/>
      <w:pPr>
        <w:ind w:left="720" w:hanging="720"/>
      </w:pPr>
    </w:lvl>
    <w:lvl w:ilvl="8">
      <w:numFmt w:val="decimal"/>
      <w:lvlText w:val=""/>
      <w:lvlJc w:val="left"/>
      <w:pPr>
        <w:ind w:left="720" w:hanging="720"/>
      </w:pPr>
    </w:lvl>
  </w:abstractNum>
  <w:abstractNum w:abstractNumId="67">
    <w:nsid w:val="4C6D3E6D"/>
    <w:multiLevelType w:val="multilevel"/>
    <w:tmpl w:val="4322D174"/>
    <w:styleLink w:val="54221"/>
    <w:lvl w:ilvl="0">
      <w:start w:val="8"/>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nsid w:val="4CAC2D72"/>
    <w:multiLevelType w:val="hybridMultilevel"/>
    <w:tmpl w:val="44F26046"/>
    <w:lvl w:ilvl="0" w:tplc="A7DC11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4DB907EC"/>
    <w:multiLevelType w:val="hybridMultilevel"/>
    <w:tmpl w:val="16A64606"/>
    <w:styleLink w:val="5172"/>
    <w:lvl w:ilvl="0" w:tplc="CC4C27B0">
      <w:start w:val="1"/>
      <w:numFmt w:val="decimal"/>
      <w:lvlText w:val="%1."/>
      <w:lvlJc w:val="left"/>
      <w:pPr>
        <w:tabs>
          <w:tab w:val="num" w:pos="1080"/>
        </w:tabs>
        <w:ind w:left="1080" w:hanging="360"/>
      </w:pPr>
    </w:lvl>
    <w:lvl w:ilvl="1" w:tplc="F61EA2B0" w:tentative="1">
      <w:start w:val="1"/>
      <w:numFmt w:val="lowerLetter"/>
      <w:lvlText w:val="%2."/>
      <w:lvlJc w:val="left"/>
      <w:pPr>
        <w:tabs>
          <w:tab w:val="num" w:pos="1800"/>
        </w:tabs>
        <w:ind w:left="1800" w:hanging="360"/>
      </w:pPr>
    </w:lvl>
    <w:lvl w:ilvl="2" w:tplc="EA44BDC8" w:tentative="1">
      <w:start w:val="1"/>
      <w:numFmt w:val="lowerRoman"/>
      <w:lvlText w:val="%3."/>
      <w:lvlJc w:val="right"/>
      <w:pPr>
        <w:tabs>
          <w:tab w:val="num" w:pos="2520"/>
        </w:tabs>
        <w:ind w:left="2520" w:hanging="180"/>
      </w:pPr>
    </w:lvl>
    <w:lvl w:ilvl="3" w:tplc="11A41FB2" w:tentative="1">
      <w:start w:val="1"/>
      <w:numFmt w:val="decimal"/>
      <w:lvlText w:val="%4."/>
      <w:lvlJc w:val="left"/>
      <w:pPr>
        <w:tabs>
          <w:tab w:val="num" w:pos="3240"/>
        </w:tabs>
        <w:ind w:left="3240" w:hanging="360"/>
      </w:pPr>
    </w:lvl>
    <w:lvl w:ilvl="4" w:tplc="6270B748" w:tentative="1">
      <w:start w:val="1"/>
      <w:numFmt w:val="lowerLetter"/>
      <w:lvlText w:val="%5."/>
      <w:lvlJc w:val="left"/>
      <w:pPr>
        <w:tabs>
          <w:tab w:val="num" w:pos="3960"/>
        </w:tabs>
        <w:ind w:left="3960" w:hanging="360"/>
      </w:pPr>
    </w:lvl>
    <w:lvl w:ilvl="5" w:tplc="F5C8B002" w:tentative="1">
      <w:start w:val="1"/>
      <w:numFmt w:val="lowerRoman"/>
      <w:lvlText w:val="%6."/>
      <w:lvlJc w:val="right"/>
      <w:pPr>
        <w:tabs>
          <w:tab w:val="num" w:pos="4680"/>
        </w:tabs>
        <w:ind w:left="4680" w:hanging="180"/>
      </w:pPr>
    </w:lvl>
    <w:lvl w:ilvl="6" w:tplc="E18A05A4" w:tentative="1">
      <w:start w:val="1"/>
      <w:numFmt w:val="decimal"/>
      <w:lvlText w:val="%7."/>
      <w:lvlJc w:val="left"/>
      <w:pPr>
        <w:tabs>
          <w:tab w:val="num" w:pos="5400"/>
        </w:tabs>
        <w:ind w:left="5400" w:hanging="360"/>
      </w:pPr>
    </w:lvl>
    <w:lvl w:ilvl="7" w:tplc="AFBC570E" w:tentative="1">
      <w:start w:val="1"/>
      <w:numFmt w:val="lowerLetter"/>
      <w:lvlText w:val="%8."/>
      <w:lvlJc w:val="left"/>
      <w:pPr>
        <w:tabs>
          <w:tab w:val="num" w:pos="6120"/>
        </w:tabs>
        <w:ind w:left="6120" w:hanging="360"/>
      </w:pPr>
    </w:lvl>
    <w:lvl w:ilvl="8" w:tplc="05B414FE" w:tentative="1">
      <w:start w:val="1"/>
      <w:numFmt w:val="lowerRoman"/>
      <w:lvlText w:val="%9."/>
      <w:lvlJc w:val="right"/>
      <w:pPr>
        <w:tabs>
          <w:tab w:val="num" w:pos="6840"/>
        </w:tabs>
        <w:ind w:left="6840" w:hanging="180"/>
      </w:pPr>
    </w:lvl>
  </w:abstractNum>
  <w:abstractNum w:abstractNumId="70">
    <w:nsid w:val="53A93980"/>
    <w:multiLevelType w:val="hybridMultilevel"/>
    <w:tmpl w:val="AF804DDC"/>
    <w:styleLink w:val="1ai11132"/>
    <w:lvl w:ilvl="0" w:tplc="D3C0E652">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1">
    <w:nsid w:val="55D62D7C"/>
    <w:multiLevelType w:val="singleLevel"/>
    <w:tmpl w:val="72602F06"/>
    <w:styleLink w:val="5224"/>
    <w:lvl w:ilvl="0">
      <w:numFmt w:val="bullet"/>
      <w:lvlText w:val="-"/>
      <w:lvlJc w:val="left"/>
      <w:pPr>
        <w:tabs>
          <w:tab w:val="num" w:pos="360"/>
        </w:tabs>
        <w:ind w:left="360" w:hanging="360"/>
      </w:pPr>
      <w:rPr>
        <w:rFonts w:hint="default"/>
      </w:rPr>
    </w:lvl>
  </w:abstractNum>
  <w:abstractNum w:abstractNumId="72">
    <w:nsid w:val="59740BA3"/>
    <w:multiLevelType w:val="hybridMultilevel"/>
    <w:tmpl w:val="2346B044"/>
    <w:styleLink w:val="5157"/>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C683A65"/>
    <w:multiLevelType w:val="hybridMultilevel"/>
    <w:tmpl w:val="9C362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CD521AB"/>
    <w:multiLevelType w:val="multilevel"/>
    <w:tmpl w:val="A6B867BE"/>
    <w:styleLink w:val="1ai171"/>
    <w:lvl w:ilvl="0">
      <w:start w:val="5"/>
      <w:numFmt w:val="decimal"/>
      <w:lvlText w:val="%1."/>
      <w:lvlJc w:val="left"/>
      <w:pPr>
        <w:tabs>
          <w:tab w:val="num" w:pos="1800"/>
        </w:tabs>
        <w:ind w:left="1800" w:hanging="360"/>
      </w:pPr>
      <w:rPr>
        <w:rFonts w:cs="Times New Roman"/>
      </w:rPr>
    </w:lvl>
    <w:lvl w:ilvl="1">
      <w:start w:val="1"/>
      <w:numFmt w:val="bullet"/>
      <w:lvlText w:val="−"/>
      <w:lvlJc w:val="left"/>
      <w:pPr>
        <w:tabs>
          <w:tab w:val="num" w:pos="1440"/>
        </w:tabs>
        <w:ind w:left="1440" w:hanging="360"/>
      </w:pPr>
      <w:rPr>
        <w:rFonts w:ascii="Times New Roman" w:hAnsi="Times New Roman" w:cs="Times New Roman"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5">
    <w:nsid w:val="5D125523"/>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6">
    <w:nsid w:val="5DC633BA"/>
    <w:multiLevelType w:val="hybridMultilevel"/>
    <w:tmpl w:val="EB328CE6"/>
    <w:styleLink w:val="5531"/>
    <w:lvl w:ilvl="0" w:tplc="C8E215F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7">
    <w:nsid w:val="61542206"/>
    <w:multiLevelType w:val="hybridMultilevel"/>
    <w:tmpl w:val="EB280298"/>
    <w:styleLink w:val="5432"/>
    <w:lvl w:ilvl="0" w:tplc="0419000F">
      <w:start w:val="1"/>
      <w:numFmt w:val="decimal"/>
      <w:lvlText w:val="%1."/>
      <w:lvlJc w:val="left"/>
      <w:pPr>
        <w:tabs>
          <w:tab w:val="num" w:pos="1010"/>
        </w:tabs>
        <w:ind w:left="1010" w:hanging="360"/>
      </w:pPr>
      <w:rPr>
        <w:rFonts w:hint="default"/>
      </w:rPr>
    </w:lvl>
    <w:lvl w:ilvl="1" w:tplc="04190019" w:tentative="1">
      <w:start w:val="1"/>
      <w:numFmt w:val="lowerLetter"/>
      <w:lvlText w:val="%2."/>
      <w:lvlJc w:val="left"/>
      <w:pPr>
        <w:tabs>
          <w:tab w:val="num" w:pos="1730"/>
        </w:tabs>
        <w:ind w:left="1730" w:hanging="360"/>
      </w:pPr>
    </w:lvl>
    <w:lvl w:ilvl="2" w:tplc="0419001B" w:tentative="1">
      <w:start w:val="1"/>
      <w:numFmt w:val="lowerRoman"/>
      <w:lvlText w:val="%3."/>
      <w:lvlJc w:val="right"/>
      <w:pPr>
        <w:tabs>
          <w:tab w:val="num" w:pos="2450"/>
        </w:tabs>
        <w:ind w:left="2450" w:hanging="180"/>
      </w:pPr>
    </w:lvl>
    <w:lvl w:ilvl="3" w:tplc="0419000F" w:tentative="1">
      <w:start w:val="1"/>
      <w:numFmt w:val="decimal"/>
      <w:lvlText w:val="%4."/>
      <w:lvlJc w:val="left"/>
      <w:pPr>
        <w:tabs>
          <w:tab w:val="num" w:pos="3170"/>
        </w:tabs>
        <w:ind w:left="3170" w:hanging="360"/>
      </w:pPr>
    </w:lvl>
    <w:lvl w:ilvl="4" w:tplc="04190019" w:tentative="1">
      <w:start w:val="1"/>
      <w:numFmt w:val="lowerLetter"/>
      <w:lvlText w:val="%5."/>
      <w:lvlJc w:val="left"/>
      <w:pPr>
        <w:tabs>
          <w:tab w:val="num" w:pos="3890"/>
        </w:tabs>
        <w:ind w:left="3890" w:hanging="360"/>
      </w:pPr>
    </w:lvl>
    <w:lvl w:ilvl="5" w:tplc="0419001B" w:tentative="1">
      <w:start w:val="1"/>
      <w:numFmt w:val="lowerRoman"/>
      <w:lvlText w:val="%6."/>
      <w:lvlJc w:val="right"/>
      <w:pPr>
        <w:tabs>
          <w:tab w:val="num" w:pos="4610"/>
        </w:tabs>
        <w:ind w:left="4610" w:hanging="180"/>
      </w:pPr>
    </w:lvl>
    <w:lvl w:ilvl="6" w:tplc="0419000F" w:tentative="1">
      <w:start w:val="1"/>
      <w:numFmt w:val="decimal"/>
      <w:lvlText w:val="%7."/>
      <w:lvlJc w:val="left"/>
      <w:pPr>
        <w:tabs>
          <w:tab w:val="num" w:pos="5330"/>
        </w:tabs>
        <w:ind w:left="5330" w:hanging="360"/>
      </w:pPr>
    </w:lvl>
    <w:lvl w:ilvl="7" w:tplc="04190019" w:tentative="1">
      <w:start w:val="1"/>
      <w:numFmt w:val="lowerLetter"/>
      <w:lvlText w:val="%8."/>
      <w:lvlJc w:val="left"/>
      <w:pPr>
        <w:tabs>
          <w:tab w:val="num" w:pos="6050"/>
        </w:tabs>
        <w:ind w:left="6050" w:hanging="360"/>
      </w:pPr>
    </w:lvl>
    <w:lvl w:ilvl="8" w:tplc="0419001B" w:tentative="1">
      <w:start w:val="1"/>
      <w:numFmt w:val="lowerRoman"/>
      <w:lvlText w:val="%9."/>
      <w:lvlJc w:val="right"/>
      <w:pPr>
        <w:tabs>
          <w:tab w:val="num" w:pos="6770"/>
        </w:tabs>
        <w:ind w:left="6770" w:hanging="180"/>
      </w:pPr>
    </w:lvl>
  </w:abstractNum>
  <w:abstractNum w:abstractNumId="78">
    <w:nsid w:val="62B62CD6"/>
    <w:multiLevelType w:val="hybridMultilevel"/>
    <w:tmpl w:val="DAD4B29E"/>
    <w:styleLink w:val="51424"/>
    <w:lvl w:ilvl="0" w:tplc="C3BC85D6">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79">
    <w:nsid w:val="66976C25"/>
    <w:multiLevelType w:val="multilevel"/>
    <w:tmpl w:val="C6F2D688"/>
    <w:styleLink w:val="1ai21324"/>
    <w:lvl w:ilvl="0">
      <w:start w:val="1"/>
      <w:numFmt w:val="decimal"/>
      <w:lvlText w:val="%1."/>
      <w:lvlJc w:val="left"/>
      <w:pPr>
        <w:tabs>
          <w:tab w:val="num" w:pos="2115"/>
        </w:tabs>
        <w:ind w:left="2115"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80">
    <w:nsid w:val="68E4330A"/>
    <w:multiLevelType w:val="hybridMultilevel"/>
    <w:tmpl w:val="A3824C90"/>
    <w:name w:val="WW8Num722222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1">
    <w:nsid w:val="6A0B6C59"/>
    <w:multiLevelType w:val="hybridMultilevel"/>
    <w:tmpl w:val="C63EB17C"/>
    <w:name w:val="WW8Num7222"/>
    <w:lvl w:ilvl="0" w:tplc="6AA4A8CC">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6A28469B"/>
    <w:multiLevelType w:val="multilevel"/>
    <w:tmpl w:val="FD484336"/>
    <w:lvl w:ilvl="0">
      <w:start w:val="9"/>
      <w:numFmt w:val="decimal"/>
      <w:lvlText w:val="%1."/>
      <w:lvlJc w:val="left"/>
      <w:pPr>
        <w:ind w:left="1069" w:hanging="360"/>
      </w:pPr>
    </w:lvl>
    <w:lvl w:ilvl="1">
      <w:start w:val="1"/>
      <w:numFmt w:val="decimal"/>
      <w:isLgl/>
      <w:lvlText w:val="%1.%2."/>
      <w:lvlJc w:val="left"/>
      <w:pPr>
        <w:ind w:left="1496" w:hanging="786"/>
      </w:pPr>
    </w:lvl>
    <w:lvl w:ilvl="2">
      <w:start w:val="7"/>
      <w:numFmt w:val="decimal"/>
      <w:isLgl/>
      <w:lvlText w:val="%1.%2.%3."/>
      <w:lvlJc w:val="left"/>
      <w:pPr>
        <w:ind w:left="1495" w:hanging="786"/>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83">
    <w:nsid w:val="6D8E2032"/>
    <w:multiLevelType w:val="multilevel"/>
    <w:tmpl w:val="AF3642F0"/>
    <w:styleLink w:val="1ai211221"/>
    <w:lvl w:ilvl="0">
      <w:start w:val="5"/>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4">
    <w:nsid w:val="6DD55312"/>
    <w:multiLevelType w:val="hybridMultilevel"/>
    <w:tmpl w:val="273CB37C"/>
    <w:styleLink w:val="1ai3"/>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5">
    <w:nsid w:val="71A04BDE"/>
    <w:multiLevelType w:val="multilevel"/>
    <w:tmpl w:val="845C343C"/>
    <w:styleLink w:val="1ai111221"/>
    <w:lvl w:ilvl="0">
      <w:start w:val="5"/>
      <w:numFmt w:val="decimal"/>
      <w:lvlText w:val="%1"/>
      <w:lvlJc w:val="left"/>
      <w:pPr>
        <w:ind w:left="600" w:hanging="600"/>
      </w:pPr>
      <w:rPr>
        <w:rFonts w:hint="default"/>
      </w:rPr>
    </w:lvl>
    <w:lvl w:ilvl="1">
      <w:start w:val="1"/>
      <w:numFmt w:val="decimal"/>
      <w:lvlText w:val="%1.%2"/>
      <w:lvlJc w:val="left"/>
      <w:pPr>
        <w:ind w:left="954" w:hanging="600"/>
      </w:pPr>
      <w:rPr>
        <w:rFonts w:hint="default"/>
      </w:rPr>
    </w:lvl>
    <w:lvl w:ilvl="2">
      <w:start w:val="8"/>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86">
    <w:nsid w:val="723F1D65"/>
    <w:multiLevelType w:val="multilevel"/>
    <w:tmpl w:val="0446454A"/>
    <w:lvl w:ilvl="0">
      <w:start w:val="9"/>
      <w:numFmt w:val="decimal"/>
      <w:lvlText w:val="%1."/>
      <w:lvlJc w:val="left"/>
      <w:pPr>
        <w:tabs>
          <w:tab w:val="num" w:pos="360"/>
        </w:tabs>
        <w:ind w:left="360" w:hanging="360"/>
      </w:pPr>
      <w:rPr>
        <w:rFonts w:ascii="Times New Roman" w:hAnsi="Times New Roman" w:cs="Times New Roman" w:hint="default"/>
        <w:b/>
        <w:bCs/>
        <w:sz w:val="26"/>
        <w:szCs w:val="26"/>
      </w:rPr>
    </w:lvl>
    <w:lvl w:ilvl="1">
      <w:start w:val="1"/>
      <w:numFmt w:val="decimal"/>
      <w:pStyle w:val="6"/>
      <w:lvlText w:val="%1.%2."/>
      <w:lvlJc w:val="left"/>
      <w:pPr>
        <w:tabs>
          <w:tab w:val="num" w:pos="792"/>
        </w:tabs>
        <w:ind w:left="792" w:hanging="432"/>
      </w:pPr>
      <w:rPr>
        <w:rFonts w:ascii="Times New Roman" w:hAnsi="Times New Roman" w:cs="Times New Roman" w:hint="default"/>
        <w:b/>
        <w:bCs/>
        <w:sz w:val="24"/>
        <w:szCs w:val="24"/>
      </w:rPr>
    </w:lvl>
    <w:lvl w:ilvl="2">
      <w:start w:val="1"/>
      <w:numFmt w:val="decimal"/>
      <w:lvlText w:val="%1.%2.%3."/>
      <w:lvlJc w:val="left"/>
      <w:pPr>
        <w:tabs>
          <w:tab w:val="num" w:pos="1440"/>
        </w:tabs>
        <w:ind w:left="1224" w:hanging="504"/>
      </w:pPr>
      <w:rPr>
        <w:rFonts w:ascii="Times New Roman" w:hAnsi="Times New Roman" w:cs="Times New Roman" w:hint="default"/>
        <w:b/>
        <w:bCs/>
        <w:i w:val="0"/>
        <w:iCs w:val="0"/>
        <w:sz w:val="22"/>
        <w:szCs w:val="22"/>
      </w:rPr>
    </w:lvl>
    <w:lvl w:ilvl="3">
      <w:start w:val="1"/>
      <w:numFmt w:val="decimal"/>
      <w:lvlText w:val="%1.%2.%3.%4."/>
      <w:lvlJc w:val="left"/>
      <w:pPr>
        <w:tabs>
          <w:tab w:val="num" w:pos="2160"/>
        </w:tabs>
        <w:ind w:left="1728" w:hanging="648"/>
      </w:pPr>
      <w:rPr>
        <w:rFonts w:ascii="Times New Roman" w:hAnsi="Times New Roman" w:cs="Times New Roman" w:hint="default"/>
        <w:b/>
        <w:bCs/>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7">
    <w:nsid w:val="761B3792"/>
    <w:multiLevelType w:val="hybridMultilevel"/>
    <w:tmpl w:val="DE82C910"/>
    <w:styleLink w:val="557"/>
    <w:lvl w:ilvl="0" w:tplc="3A203CE0">
      <w:start w:val="1"/>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88">
    <w:nsid w:val="766713E8"/>
    <w:multiLevelType w:val="multilevel"/>
    <w:tmpl w:val="F9025606"/>
    <w:styleLink w:val="1ai11317"/>
    <w:lvl w:ilvl="0">
      <w:start w:val="1"/>
      <w:numFmt w:val="decimal"/>
      <w:lvlText w:val="%1."/>
      <w:lvlJc w:val="left"/>
      <w:pPr>
        <w:ind w:left="1099" w:hanging="390"/>
      </w:pPr>
      <w:rPr>
        <w:rFonts w:hint="default"/>
        <w:b/>
      </w:rPr>
    </w:lvl>
    <w:lvl w:ilvl="1">
      <w:start w:val="1"/>
      <w:numFmt w:val="decimal"/>
      <w:isLgl/>
      <w:lvlText w:val="%1.%2"/>
      <w:lvlJc w:val="left"/>
      <w:pPr>
        <w:ind w:left="1354" w:hanging="645"/>
      </w:pPr>
      <w:rPr>
        <w:rFonts w:hint="default"/>
      </w:rPr>
    </w:lvl>
    <w:lvl w:ilvl="2">
      <w:start w:val="5"/>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9">
    <w:nsid w:val="7861758D"/>
    <w:multiLevelType w:val="hybridMultilevel"/>
    <w:tmpl w:val="9D3A5D16"/>
    <w:styleLink w:val="1ai174"/>
    <w:lvl w:ilvl="0" w:tplc="714A89CE">
      <w:start w:val="1"/>
      <w:numFmt w:val="bullet"/>
      <w:lvlText w:val=""/>
      <w:lvlJc w:val="left"/>
      <w:pPr>
        <w:tabs>
          <w:tab w:val="num" w:pos="720"/>
        </w:tabs>
        <w:ind w:left="720" w:hanging="360"/>
      </w:pPr>
      <w:rPr>
        <w:rFonts w:ascii="Symbol" w:hAnsi="Symbol" w:hint="default"/>
      </w:rPr>
    </w:lvl>
    <w:lvl w:ilvl="1" w:tplc="0C36E648" w:tentative="1">
      <w:start w:val="1"/>
      <w:numFmt w:val="bullet"/>
      <w:lvlText w:val="o"/>
      <w:lvlJc w:val="left"/>
      <w:pPr>
        <w:tabs>
          <w:tab w:val="num" w:pos="1440"/>
        </w:tabs>
        <w:ind w:left="1440" w:hanging="360"/>
      </w:pPr>
      <w:rPr>
        <w:rFonts w:ascii="Courier New" w:hAnsi="Courier New" w:cs="Courier New" w:hint="default"/>
      </w:rPr>
    </w:lvl>
    <w:lvl w:ilvl="2" w:tplc="1240859A" w:tentative="1">
      <w:start w:val="1"/>
      <w:numFmt w:val="bullet"/>
      <w:lvlText w:val=""/>
      <w:lvlJc w:val="left"/>
      <w:pPr>
        <w:tabs>
          <w:tab w:val="num" w:pos="2160"/>
        </w:tabs>
        <w:ind w:left="2160" w:hanging="360"/>
      </w:pPr>
      <w:rPr>
        <w:rFonts w:ascii="Wingdings" w:hAnsi="Wingdings" w:hint="default"/>
      </w:rPr>
    </w:lvl>
    <w:lvl w:ilvl="3" w:tplc="DEB0BE5E" w:tentative="1">
      <w:start w:val="1"/>
      <w:numFmt w:val="bullet"/>
      <w:lvlText w:val=""/>
      <w:lvlJc w:val="left"/>
      <w:pPr>
        <w:tabs>
          <w:tab w:val="num" w:pos="2880"/>
        </w:tabs>
        <w:ind w:left="2880" w:hanging="360"/>
      </w:pPr>
      <w:rPr>
        <w:rFonts w:ascii="Symbol" w:hAnsi="Symbol" w:hint="default"/>
      </w:rPr>
    </w:lvl>
    <w:lvl w:ilvl="4" w:tplc="A998A318" w:tentative="1">
      <w:start w:val="1"/>
      <w:numFmt w:val="bullet"/>
      <w:lvlText w:val="o"/>
      <w:lvlJc w:val="left"/>
      <w:pPr>
        <w:tabs>
          <w:tab w:val="num" w:pos="3600"/>
        </w:tabs>
        <w:ind w:left="3600" w:hanging="360"/>
      </w:pPr>
      <w:rPr>
        <w:rFonts w:ascii="Courier New" w:hAnsi="Courier New" w:cs="Courier New" w:hint="default"/>
      </w:rPr>
    </w:lvl>
    <w:lvl w:ilvl="5" w:tplc="67DE1054" w:tentative="1">
      <w:start w:val="1"/>
      <w:numFmt w:val="bullet"/>
      <w:lvlText w:val=""/>
      <w:lvlJc w:val="left"/>
      <w:pPr>
        <w:tabs>
          <w:tab w:val="num" w:pos="4320"/>
        </w:tabs>
        <w:ind w:left="4320" w:hanging="360"/>
      </w:pPr>
      <w:rPr>
        <w:rFonts w:ascii="Wingdings" w:hAnsi="Wingdings" w:hint="default"/>
      </w:rPr>
    </w:lvl>
    <w:lvl w:ilvl="6" w:tplc="E2B60842" w:tentative="1">
      <w:start w:val="1"/>
      <w:numFmt w:val="bullet"/>
      <w:lvlText w:val=""/>
      <w:lvlJc w:val="left"/>
      <w:pPr>
        <w:tabs>
          <w:tab w:val="num" w:pos="5040"/>
        </w:tabs>
        <w:ind w:left="5040" w:hanging="360"/>
      </w:pPr>
      <w:rPr>
        <w:rFonts w:ascii="Symbol" w:hAnsi="Symbol" w:hint="default"/>
      </w:rPr>
    </w:lvl>
    <w:lvl w:ilvl="7" w:tplc="35488C9E" w:tentative="1">
      <w:start w:val="1"/>
      <w:numFmt w:val="bullet"/>
      <w:lvlText w:val="o"/>
      <w:lvlJc w:val="left"/>
      <w:pPr>
        <w:tabs>
          <w:tab w:val="num" w:pos="5760"/>
        </w:tabs>
        <w:ind w:left="5760" w:hanging="360"/>
      </w:pPr>
      <w:rPr>
        <w:rFonts w:ascii="Courier New" w:hAnsi="Courier New" w:cs="Courier New" w:hint="default"/>
      </w:rPr>
    </w:lvl>
    <w:lvl w:ilvl="8" w:tplc="F898623C" w:tentative="1">
      <w:start w:val="1"/>
      <w:numFmt w:val="bullet"/>
      <w:lvlText w:val=""/>
      <w:lvlJc w:val="left"/>
      <w:pPr>
        <w:tabs>
          <w:tab w:val="num" w:pos="6480"/>
        </w:tabs>
        <w:ind w:left="6480" w:hanging="360"/>
      </w:pPr>
      <w:rPr>
        <w:rFonts w:ascii="Wingdings" w:hAnsi="Wingdings" w:hint="default"/>
      </w:rPr>
    </w:lvl>
  </w:abstractNum>
  <w:num w:numId="1">
    <w:abstractNumId w:val="64"/>
  </w:num>
  <w:num w:numId="2">
    <w:abstractNumId w:val="79"/>
  </w:num>
  <w:num w:numId="3">
    <w:abstractNumId w:val="78"/>
  </w:num>
  <w:num w:numId="4">
    <w:abstractNumId w:val="44"/>
  </w:num>
  <w:num w:numId="5">
    <w:abstractNumId w:val="71"/>
  </w:num>
  <w:num w:numId="6">
    <w:abstractNumId w:val="41"/>
  </w:num>
  <w:num w:numId="7">
    <w:abstractNumId w:val="49"/>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87"/>
  </w:num>
  <w:num w:numId="19">
    <w:abstractNumId w:val="37"/>
  </w:num>
  <w:num w:numId="20">
    <w:abstractNumId w:val="75"/>
  </w:num>
  <w:num w:numId="21">
    <w:abstractNumId w:val="54"/>
  </w:num>
  <w:num w:numId="22">
    <w:abstractNumId w:val="35"/>
  </w:num>
  <w:num w:numId="23">
    <w:abstractNumId w:val="65"/>
  </w:num>
  <w:num w:numId="24">
    <w:abstractNumId w:val="45"/>
  </w:num>
  <w:num w:numId="25">
    <w:abstractNumId w:val="43"/>
  </w:num>
  <w:num w:numId="26">
    <w:abstractNumId w:val="86"/>
  </w:num>
  <w:num w:numId="27">
    <w:abstractNumId w:val="36"/>
  </w:num>
  <w:num w:numId="28">
    <w:abstractNumId w:val="42"/>
  </w:num>
  <w:num w:numId="29">
    <w:abstractNumId w:val="22"/>
  </w:num>
  <w:num w:numId="30">
    <w:abstractNumId w:val="89"/>
  </w:num>
  <w:num w:numId="31">
    <w:abstractNumId w:val="48"/>
  </w:num>
  <w:num w:numId="32">
    <w:abstractNumId w:val="10"/>
  </w:num>
  <w:num w:numId="33">
    <w:abstractNumId w:val="11"/>
  </w:num>
  <w:num w:numId="34">
    <w:abstractNumId w:val="12"/>
  </w:num>
  <w:num w:numId="35">
    <w:abstractNumId w:val="39"/>
  </w:num>
  <w:num w:numId="36">
    <w:abstractNumId w:val="46"/>
  </w:num>
  <w:num w:numId="37">
    <w:abstractNumId w:val="29"/>
  </w:num>
  <w:num w:numId="38">
    <w:abstractNumId w:val="77"/>
  </w:num>
  <w:num w:numId="39">
    <w:abstractNumId w:val="51"/>
  </w:num>
  <w:num w:numId="40">
    <w:abstractNumId w:val="69"/>
  </w:num>
  <w:num w:numId="41">
    <w:abstractNumId w:val="70"/>
  </w:num>
  <w:num w:numId="42">
    <w:abstractNumId w:val="59"/>
  </w:num>
  <w:num w:numId="43">
    <w:abstractNumId w:val="56"/>
  </w:num>
  <w:num w:numId="44">
    <w:abstractNumId w:val="52"/>
  </w:num>
  <w:num w:numId="45">
    <w:abstractNumId w:val="28"/>
  </w:num>
  <w:num w:numId="46">
    <w:abstractNumId w:val="68"/>
  </w:num>
  <w:num w:numId="47">
    <w:abstractNumId w:val="24"/>
  </w:num>
  <w:num w:numId="48">
    <w:abstractNumId w:val="82"/>
  </w:num>
  <w:num w:numId="49">
    <w:abstractNumId w:val="31"/>
  </w:num>
  <w:num w:numId="50">
    <w:abstractNumId w:val="27"/>
  </w:num>
  <w:num w:numId="51">
    <w:abstractNumId w:val="84"/>
  </w:num>
  <w:num w:numId="52">
    <w:abstractNumId w:val="18"/>
  </w:num>
  <w:num w:numId="53">
    <w:abstractNumId w:val="88"/>
  </w:num>
  <w:num w:numId="54">
    <w:abstractNumId w:val="62"/>
  </w:num>
  <w:num w:numId="55">
    <w:abstractNumId w:val="55"/>
  </w:num>
  <w:num w:numId="56">
    <w:abstractNumId w:val="23"/>
  </w:num>
  <w:num w:numId="57">
    <w:abstractNumId w:val="47"/>
  </w:num>
  <w:num w:numId="58">
    <w:abstractNumId w:val="38"/>
  </w:num>
  <w:num w:numId="59">
    <w:abstractNumId w:val="40"/>
  </w:num>
  <w:num w:numId="60">
    <w:abstractNumId w:val="67"/>
  </w:num>
  <w:num w:numId="61">
    <w:abstractNumId w:val="63"/>
  </w:num>
  <w:num w:numId="62">
    <w:abstractNumId w:val="25"/>
  </w:num>
  <w:num w:numId="63">
    <w:abstractNumId w:val="72"/>
  </w:num>
  <w:num w:numId="64">
    <w:abstractNumId w:val="85"/>
  </w:num>
  <w:num w:numId="65">
    <w:abstractNumId w:val="83"/>
  </w:num>
  <w:num w:numId="66">
    <w:abstractNumId w:val="17"/>
  </w:num>
  <w:num w:numId="67">
    <w:abstractNumId w:val="61"/>
  </w:num>
  <w:num w:numId="68">
    <w:abstractNumId w:val="58"/>
  </w:num>
  <w:num w:numId="69">
    <w:abstractNumId w:val="33"/>
  </w:num>
  <w:num w:numId="70">
    <w:abstractNumId w:val="30"/>
  </w:num>
  <w:num w:numId="71">
    <w:abstractNumId w:val="16"/>
  </w:num>
  <w:num w:numId="72">
    <w:abstractNumId w:val="66"/>
  </w:num>
  <w:num w:numId="73">
    <w:abstractNumId w:val="13"/>
  </w:num>
  <w:num w:numId="74">
    <w:abstractNumId w:val="14"/>
  </w:num>
  <w:num w:numId="75">
    <w:abstractNumId w:val="74"/>
  </w:num>
  <w:num w:numId="76">
    <w:abstractNumId w:val="57"/>
  </w:num>
  <w:num w:numId="77">
    <w:abstractNumId w:val="76"/>
  </w:num>
  <w:num w:numId="78">
    <w:abstractNumId w:val="21"/>
  </w:num>
  <w:num w:numId="79">
    <w:abstractNumId w:val="15"/>
  </w:num>
  <w:num w:numId="80">
    <w:abstractNumId w:val="73"/>
  </w:num>
  <w:num w:numId="81">
    <w:abstractNumId w:val="32"/>
  </w:num>
  <w:num w:numId="82">
    <w:abstractNumId w:val="34"/>
  </w:num>
  <w:num w:numId="83">
    <w:abstractNumId w:val="26"/>
  </w:num>
  <w:num w:numId="84">
    <w:abstractNumId w:val="5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43A"/>
    <w:rsid w:val="00005757"/>
    <w:rsid w:val="000076AF"/>
    <w:rsid w:val="0000772E"/>
    <w:rsid w:val="000116B8"/>
    <w:rsid w:val="00012C0E"/>
    <w:rsid w:val="00014F39"/>
    <w:rsid w:val="00015D78"/>
    <w:rsid w:val="00017463"/>
    <w:rsid w:val="000176D9"/>
    <w:rsid w:val="00021AE3"/>
    <w:rsid w:val="00021FE6"/>
    <w:rsid w:val="000225B1"/>
    <w:rsid w:val="00022CE8"/>
    <w:rsid w:val="00024E4B"/>
    <w:rsid w:val="0002689A"/>
    <w:rsid w:val="00027AD2"/>
    <w:rsid w:val="00030BF9"/>
    <w:rsid w:val="00031E88"/>
    <w:rsid w:val="00032606"/>
    <w:rsid w:val="00033D9E"/>
    <w:rsid w:val="00035383"/>
    <w:rsid w:val="00037964"/>
    <w:rsid w:val="000417FB"/>
    <w:rsid w:val="00042D72"/>
    <w:rsid w:val="000467FA"/>
    <w:rsid w:val="00047023"/>
    <w:rsid w:val="00051760"/>
    <w:rsid w:val="00052869"/>
    <w:rsid w:val="000537AB"/>
    <w:rsid w:val="00053899"/>
    <w:rsid w:val="000541D0"/>
    <w:rsid w:val="000545FB"/>
    <w:rsid w:val="000557DD"/>
    <w:rsid w:val="00055DE3"/>
    <w:rsid w:val="00057A72"/>
    <w:rsid w:val="00063328"/>
    <w:rsid w:val="000655DE"/>
    <w:rsid w:val="00066A24"/>
    <w:rsid w:val="00067EF7"/>
    <w:rsid w:val="00070A9A"/>
    <w:rsid w:val="00070CDF"/>
    <w:rsid w:val="00075518"/>
    <w:rsid w:val="00075CDB"/>
    <w:rsid w:val="000764C6"/>
    <w:rsid w:val="00076EDA"/>
    <w:rsid w:val="0008124C"/>
    <w:rsid w:val="00082200"/>
    <w:rsid w:val="00082818"/>
    <w:rsid w:val="00084DE2"/>
    <w:rsid w:val="0009333F"/>
    <w:rsid w:val="000952EF"/>
    <w:rsid w:val="00097B19"/>
    <w:rsid w:val="00097B8A"/>
    <w:rsid w:val="000A1017"/>
    <w:rsid w:val="000A10EA"/>
    <w:rsid w:val="000A1D8E"/>
    <w:rsid w:val="000A211A"/>
    <w:rsid w:val="000A3998"/>
    <w:rsid w:val="000A3B10"/>
    <w:rsid w:val="000B3933"/>
    <w:rsid w:val="000B394A"/>
    <w:rsid w:val="000B3A05"/>
    <w:rsid w:val="000B5C18"/>
    <w:rsid w:val="000B5EED"/>
    <w:rsid w:val="000B5F0A"/>
    <w:rsid w:val="000C2F0B"/>
    <w:rsid w:val="000C305E"/>
    <w:rsid w:val="000D1A5A"/>
    <w:rsid w:val="000D20BF"/>
    <w:rsid w:val="000D3671"/>
    <w:rsid w:val="000D3AB3"/>
    <w:rsid w:val="000D4AF3"/>
    <w:rsid w:val="000D629C"/>
    <w:rsid w:val="000D68D5"/>
    <w:rsid w:val="000E087F"/>
    <w:rsid w:val="000E2AE5"/>
    <w:rsid w:val="000E3171"/>
    <w:rsid w:val="000E43A5"/>
    <w:rsid w:val="000E449B"/>
    <w:rsid w:val="000E4A57"/>
    <w:rsid w:val="000E76F5"/>
    <w:rsid w:val="000F0F9C"/>
    <w:rsid w:val="000F1958"/>
    <w:rsid w:val="000F2E9F"/>
    <w:rsid w:val="000F38DF"/>
    <w:rsid w:val="000F3AD3"/>
    <w:rsid w:val="00101454"/>
    <w:rsid w:val="00104613"/>
    <w:rsid w:val="00104A04"/>
    <w:rsid w:val="001063C5"/>
    <w:rsid w:val="001064C2"/>
    <w:rsid w:val="00107A75"/>
    <w:rsid w:val="00113951"/>
    <w:rsid w:val="00113FD7"/>
    <w:rsid w:val="001140BF"/>
    <w:rsid w:val="00116264"/>
    <w:rsid w:val="001162A4"/>
    <w:rsid w:val="001200B3"/>
    <w:rsid w:val="00120C25"/>
    <w:rsid w:val="00120D85"/>
    <w:rsid w:val="001213DA"/>
    <w:rsid w:val="0012291F"/>
    <w:rsid w:val="00122CF3"/>
    <w:rsid w:val="00124916"/>
    <w:rsid w:val="00124C62"/>
    <w:rsid w:val="001258AF"/>
    <w:rsid w:val="00131BFC"/>
    <w:rsid w:val="00132752"/>
    <w:rsid w:val="001332BB"/>
    <w:rsid w:val="001345AD"/>
    <w:rsid w:val="001348BE"/>
    <w:rsid w:val="001354F8"/>
    <w:rsid w:val="00140655"/>
    <w:rsid w:val="00140D7E"/>
    <w:rsid w:val="001417C1"/>
    <w:rsid w:val="001418F5"/>
    <w:rsid w:val="00141F6B"/>
    <w:rsid w:val="001442C7"/>
    <w:rsid w:val="00146A28"/>
    <w:rsid w:val="00146FFB"/>
    <w:rsid w:val="00147A5D"/>
    <w:rsid w:val="00147B0B"/>
    <w:rsid w:val="00154208"/>
    <w:rsid w:val="001547F8"/>
    <w:rsid w:val="00155D07"/>
    <w:rsid w:val="00155E5E"/>
    <w:rsid w:val="001576C9"/>
    <w:rsid w:val="0016242E"/>
    <w:rsid w:val="001650B5"/>
    <w:rsid w:val="00165626"/>
    <w:rsid w:val="00165CC6"/>
    <w:rsid w:val="00172466"/>
    <w:rsid w:val="00172CC0"/>
    <w:rsid w:val="00173FED"/>
    <w:rsid w:val="001813ED"/>
    <w:rsid w:val="0018386E"/>
    <w:rsid w:val="001873BB"/>
    <w:rsid w:val="001873BD"/>
    <w:rsid w:val="0019052C"/>
    <w:rsid w:val="001922CF"/>
    <w:rsid w:val="001950E6"/>
    <w:rsid w:val="001951B7"/>
    <w:rsid w:val="001965CF"/>
    <w:rsid w:val="001967AA"/>
    <w:rsid w:val="00197D75"/>
    <w:rsid w:val="00197EA4"/>
    <w:rsid w:val="001A378E"/>
    <w:rsid w:val="001A3CDE"/>
    <w:rsid w:val="001A3EBA"/>
    <w:rsid w:val="001A40E4"/>
    <w:rsid w:val="001B0765"/>
    <w:rsid w:val="001B0A6C"/>
    <w:rsid w:val="001B36B4"/>
    <w:rsid w:val="001B4043"/>
    <w:rsid w:val="001B53C5"/>
    <w:rsid w:val="001B6075"/>
    <w:rsid w:val="001C590C"/>
    <w:rsid w:val="001C7748"/>
    <w:rsid w:val="001C7D45"/>
    <w:rsid w:val="001D56EB"/>
    <w:rsid w:val="001D6234"/>
    <w:rsid w:val="001D648B"/>
    <w:rsid w:val="001D7FE1"/>
    <w:rsid w:val="001E137E"/>
    <w:rsid w:val="001E4409"/>
    <w:rsid w:val="001F2041"/>
    <w:rsid w:val="001F26D9"/>
    <w:rsid w:val="001F2BE6"/>
    <w:rsid w:val="001F4CEB"/>
    <w:rsid w:val="001F618B"/>
    <w:rsid w:val="001F623E"/>
    <w:rsid w:val="001F70CE"/>
    <w:rsid w:val="001F73EF"/>
    <w:rsid w:val="00200BD5"/>
    <w:rsid w:val="00202737"/>
    <w:rsid w:val="00202805"/>
    <w:rsid w:val="00203E0A"/>
    <w:rsid w:val="002048D0"/>
    <w:rsid w:val="00205469"/>
    <w:rsid w:val="00211A3E"/>
    <w:rsid w:val="00212BC0"/>
    <w:rsid w:val="0021352A"/>
    <w:rsid w:val="00216D76"/>
    <w:rsid w:val="00223E95"/>
    <w:rsid w:val="00227C26"/>
    <w:rsid w:val="00227F7B"/>
    <w:rsid w:val="00231AF8"/>
    <w:rsid w:val="00232025"/>
    <w:rsid w:val="00235B0C"/>
    <w:rsid w:val="002373F1"/>
    <w:rsid w:val="00240E14"/>
    <w:rsid w:val="00245764"/>
    <w:rsid w:val="002474E4"/>
    <w:rsid w:val="0025010F"/>
    <w:rsid w:val="0025174A"/>
    <w:rsid w:val="00252BDD"/>
    <w:rsid w:val="002600ED"/>
    <w:rsid w:val="002612E0"/>
    <w:rsid w:val="0026138F"/>
    <w:rsid w:val="002613C6"/>
    <w:rsid w:val="002655D9"/>
    <w:rsid w:val="00265EF3"/>
    <w:rsid w:val="00266728"/>
    <w:rsid w:val="00270AF5"/>
    <w:rsid w:val="0027241C"/>
    <w:rsid w:val="002741FC"/>
    <w:rsid w:val="002769DA"/>
    <w:rsid w:val="00277A42"/>
    <w:rsid w:val="00282F6C"/>
    <w:rsid w:val="002836AF"/>
    <w:rsid w:val="0028499A"/>
    <w:rsid w:val="00284E01"/>
    <w:rsid w:val="002910FC"/>
    <w:rsid w:val="00291B58"/>
    <w:rsid w:val="00291EF8"/>
    <w:rsid w:val="00292B8D"/>
    <w:rsid w:val="00295212"/>
    <w:rsid w:val="00295778"/>
    <w:rsid w:val="002960FF"/>
    <w:rsid w:val="00296127"/>
    <w:rsid w:val="002966CD"/>
    <w:rsid w:val="002970CC"/>
    <w:rsid w:val="00297657"/>
    <w:rsid w:val="00297CCC"/>
    <w:rsid w:val="002A0D76"/>
    <w:rsid w:val="002A371B"/>
    <w:rsid w:val="002A4D0D"/>
    <w:rsid w:val="002A4D53"/>
    <w:rsid w:val="002A634A"/>
    <w:rsid w:val="002B1750"/>
    <w:rsid w:val="002B176E"/>
    <w:rsid w:val="002B2247"/>
    <w:rsid w:val="002B471F"/>
    <w:rsid w:val="002B6E04"/>
    <w:rsid w:val="002C0027"/>
    <w:rsid w:val="002C1348"/>
    <w:rsid w:val="002C13D1"/>
    <w:rsid w:val="002C1A7C"/>
    <w:rsid w:val="002C2273"/>
    <w:rsid w:val="002C41A9"/>
    <w:rsid w:val="002C59D6"/>
    <w:rsid w:val="002C7176"/>
    <w:rsid w:val="002D1AAE"/>
    <w:rsid w:val="002D363D"/>
    <w:rsid w:val="002D39D7"/>
    <w:rsid w:val="002D3AF4"/>
    <w:rsid w:val="002D4E7D"/>
    <w:rsid w:val="002D5C14"/>
    <w:rsid w:val="002D6686"/>
    <w:rsid w:val="002D72B1"/>
    <w:rsid w:val="002E00DC"/>
    <w:rsid w:val="002E14C4"/>
    <w:rsid w:val="002E2216"/>
    <w:rsid w:val="002E33E1"/>
    <w:rsid w:val="002E410C"/>
    <w:rsid w:val="002E5D33"/>
    <w:rsid w:val="002E6DCE"/>
    <w:rsid w:val="002E7587"/>
    <w:rsid w:val="002F0AF2"/>
    <w:rsid w:val="002F2782"/>
    <w:rsid w:val="002F4792"/>
    <w:rsid w:val="002F583B"/>
    <w:rsid w:val="002F64F0"/>
    <w:rsid w:val="00303AC7"/>
    <w:rsid w:val="00303D53"/>
    <w:rsid w:val="00305707"/>
    <w:rsid w:val="003060E1"/>
    <w:rsid w:val="00306104"/>
    <w:rsid w:val="0030617F"/>
    <w:rsid w:val="00310847"/>
    <w:rsid w:val="00311572"/>
    <w:rsid w:val="00320D96"/>
    <w:rsid w:val="00323DD4"/>
    <w:rsid w:val="0032564F"/>
    <w:rsid w:val="00327608"/>
    <w:rsid w:val="00327D17"/>
    <w:rsid w:val="00331DC2"/>
    <w:rsid w:val="00332014"/>
    <w:rsid w:val="0033227E"/>
    <w:rsid w:val="0033293A"/>
    <w:rsid w:val="003339DC"/>
    <w:rsid w:val="0033685E"/>
    <w:rsid w:val="00340F7D"/>
    <w:rsid w:val="00341AA2"/>
    <w:rsid w:val="00342654"/>
    <w:rsid w:val="0034322E"/>
    <w:rsid w:val="00345344"/>
    <w:rsid w:val="003539DD"/>
    <w:rsid w:val="00354D50"/>
    <w:rsid w:val="0035785A"/>
    <w:rsid w:val="00360DBE"/>
    <w:rsid w:val="00361803"/>
    <w:rsid w:val="0036276D"/>
    <w:rsid w:val="00363615"/>
    <w:rsid w:val="003644C9"/>
    <w:rsid w:val="00364A95"/>
    <w:rsid w:val="003679A8"/>
    <w:rsid w:val="00367EA7"/>
    <w:rsid w:val="00367EB6"/>
    <w:rsid w:val="003722A3"/>
    <w:rsid w:val="00372762"/>
    <w:rsid w:val="003731D4"/>
    <w:rsid w:val="00374A5E"/>
    <w:rsid w:val="00376851"/>
    <w:rsid w:val="0038065F"/>
    <w:rsid w:val="00381311"/>
    <w:rsid w:val="00382F35"/>
    <w:rsid w:val="0038393A"/>
    <w:rsid w:val="003906DF"/>
    <w:rsid w:val="003909AE"/>
    <w:rsid w:val="0039117E"/>
    <w:rsid w:val="003924A0"/>
    <w:rsid w:val="00393EDD"/>
    <w:rsid w:val="00395A65"/>
    <w:rsid w:val="00397299"/>
    <w:rsid w:val="003A0C6A"/>
    <w:rsid w:val="003A2404"/>
    <w:rsid w:val="003A5564"/>
    <w:rsid w:val="003A6A19"/>
    <w:rsid w:val="003A7471"/>
    <w:rsid w:val="003B1001"/>
    <w:rsid w:val="003B141B"/>
    <w:rsid w:val="003B4AFE"/>
    <w:rsid w:val="003B6981"/>
    <w:rsid w:val="003C2689"/>
    <w:rsid w:val="003C2A31"/>
    <w:rsid w:val="003C2F34"/>
    <w:rsid w:val="003C65F8"/>
    <w:rsid w:val="003D1DF5"/>
    <w:rsid w:val="003D1E78"/>
    <w:rsid w:val="003D3BE1"/>
    <w:rsid w:val="003D4791"/>
    <w:rsid w:val="003D68CF"/>
    <w:rsid w:val="003D7554"/>
    <w:rsid w:val="003E005D"/>
    <w:rsid w:val="003E0C46"/>
    <w:rsid w:val="003E2BB5"/>
    <w:rsid w:val="003E3221"/>
    <w:rsid w:val="003E332A"/>
    <w:rsid w:val="003E343E"/>
    <w:rsid w:val="003E4C8A"/>
    <w:rsid w:val="003E5344"/>
    <w:rsid w:val="003E56B0"/>
    <w:rsid w:val="003E5D54"/>
    <w:rsid w:val="003E614D"/>
    <w:rsid w:val="003E7250"/>
    <w:rsid w:val="003F0CC1"/>
    <w:rsid w:val="003F173F"/>
    <w:rsid w:val="003F1FA8"/>
    <w:rsid w:val="003F43F4"/>
    <w:rsid w:val="003F4B88"/>
    <w:rsid w:val="003F4D77"/>
    <w:rsid w:val="003F53E3"/>
    <w:rsid w:val="003F5C36"/>
    <w:rsid w:val="003F6E26"/>
    <w:rsid w:val="00400366"/>
    <w:rsid w:val="0040181B"/>
    <w:rsid w:val="00402546"/>
    <w:rsid w:val="00404094"/>
    <w:rsid w:val="004051B4"/>
    <w:rsid w:val="0040635E"/>
    <w:rsid w:val="00411FCB"/>
    <w:rsid w:val="004126AE"/>
    <w:rsid w:val="00415262"/>
    <w:rsid w:val="0041622C"/>
    <w:rsid w:val="004178FB"/>
    <w:rsid w:val="00417B8F"/>
    <w:rsid w:val="00420723"/>
    <w:rsid w:val="0042086E"/>
    <w:rsid w:val="00421222"/>
    <w:rsid w:val="00425269"/>
    <w:rsid w:val="00425C3E"/>
    <w:rsid w:val="00426572"/>
    <w:rsid w:val="0042739C"/>
    <w:rsid w:val="0042773D"/>
    <w:rsid w:val="00430B08"/>
    <w:rsid w:val="00432488"/>
    <w:rsid w:val="00434520"/>
    <w:rsid w:val="00435472"/>
    <w:rsid w:val="0043640F"/>
    <w:rsid w:val="004370CF"/>
    <w:rsid w:val="00437C8C"/>
    <w:rsid w:val="004402DF"/>
    <w:rsid w:val="00441E98"/>
    <w:rsid w:val="004427D1"/>
    <w:rsid w:val="004433E3"/>
    <w:rsid w:val="00446ED3"/>
    <w:rsid w:val="004477AA"/>
    <w:rsid w:val="00450A7E"/>
    <w:rsid w:val="004517C4"/>
    <w:rsid w:val="00451E6D"/>
    <w:rsid w:val="00452505"/>
    <w:rsid w:val="00452929"/>
    <w:rsid w:val="00453D16"/>
    <w:rsid w:val="004567A4"/>
    <w:rsid w:val="00460154"/>
    <w:rsid w:val="004609FE"/>
    <w:rsid w:val="0046112C"/>
    <w:rsid w:val="00461253"/>
    <w:rsid w:val="00461648"/>
    <w:rsid w:val="00461A0B"/>
    <w:rsid w:val="00463695"/>
    <w:rsid w:val="00464597"/>
    <w:rsid w:val="00471BFC"/>
    <w:rsid w:val="00471F12"/>
    <w:rsid w:val="0047292B"/>
    <w:rsid w:val="00472B1F"/>
    <w:rsid w:val="004739FA"/>
    <w:rsid w:val="00473FC1"/>
    <w:rsid w:val="00475BDD"/>
    <w:rsid w:val="00475FF0"/>
    <w:rsid w:val="004760CF"/>
    <w:rsid w:val="004768AF"/>
    <w:rsid w:val="004769BE"/>
    <w:rsid w:val="00476EF8"/>
    <w:rsid w:val="0048269F"/>
    <w:rsid w:val="00482980"/>
    <w:rsid w:val="00484113"/>
    <w:rsid w:val="00485DDB"/>
    <w:rsid w:val="0048600C"/>
    <w:rsid w:val="00486716"/>
    <w:rsid w:val="0048781F"/>
    <w:rsid w:val="004911EA"/>
    <w:rsid w:val="00493A89"/>
    <w:rsid w:val="00494A69"/>
    <w:rsid w:val="00497A5A"/>
    <w:rsid w:val="004A1212"/>
    <w:rsid w:val="004A3A5A"/>
    <w:rsid w:val="004A4486"/>
    <w:rsid w:val="004A44D7"/>
    <w:rsid w:val="004A57E9"/>
    <w:rsid w:val="004A5DE7"/>
    <w:rsid w:val="004B03D3"/>
    <w:rsid w:val="004B2481"/>
    <w:rsid w:val="004B40B3"/>
    <w:rsid w:val="004B4152"/>
    <w:rsid w:val="004B6212"/>
    <w:rsid w:val="004B6C6B"/>
    <w:rsid w:val="004B7156"/>
    <w:rsid w:val="004B7480"/>
    <w:rsid w:val="004B7C12"/>
    <w:rsid w:val="004B7E8E"/>
    <w:rsid w:val="004C10DC"/>
    <w:rsid w:val="004C159A"/>
    <w:rsid w:val="004C1FF6"/>
    <w:rsid w:val="004C4BB5"/>
    <w:rsid w:val="004C5720"/>
    <w:rsid w:val="004C75BB"/>
    <w:rsid w:val="004C7991"/>
    <w:rsid w:val="004D0764"/>
    <w:rsid w:val="004D2DE9"/>
    <w:rsid w:val="004D6CAD"/>
    <w:rsid w:val="004D6DEE"/>
    <w:rsid w:val="004D6E46"/>
    <w:rsid w:val="004D7729"/>
    <w:rsid w:val="004D78BB"/>
    <w:rsid w:val="004D7AC0"/>
    <w:rsid w:val="004E01BC"/>
    <w:rsid w:val="004E05BC"/>
    <w:rsid w:val="004E1662"/>
    <w:rsid w:val="004E2ABF"/>
    <w:rsid w:val="004E32A4"/>
    <w:rsid w:val="004E4A67"/>
    <w:rsid w:val="004E4EAA"/>
    <w:rsid w:val="004E60B6"/>
    <w:rsid w:val="004E7139"/>
    <w:rsid w:val="004F04BD"/>
    <w:rsid w:val="004F07E0"/>
    <w:rsid w:val="004F092E"/>
    <w:rsid w:val="004F0FDB"/>
    <w:rsid w:val="004F38A1"/>
    <w:rsid w:val="004F3E8F"/>
    <w:rsid w:val="004F69F2"/>
    <w:rsid w:val="004F780B"/>
    <w:rsid w:val="00500E85"/>
    <w:rsid w:val="005012FB"/>
    <w:rsid w:val="0050143E"/>
    <w:rsid w:val="00501FA8"/>
    <w:rsid w:val="005020D7"/>
    <w:rsid w:val="0050305E"/>
    <w:rsid w:val="00505BD9"/>
    <w:rsid w:val="00506C56"/>
    <w:rsid w:val="005077BA"/>
    <w:rsid w:val="00510816"/>
    <w:rsid w:val="00510BE3"/>
    <w:rsid w:val="00512052"/>
    <w:rsid w:val="00512AA2"/>
    <w:rsid w:val="00512C71"/>
    <w:rsid w:val="0051307A"/>
    <w:rsid w:val="005148DC"/>
    <w:rsid w:val="00516357"/>
    <w:rsid w:val="00520207"/>
    <w:rsid w:val="00521241"/>
    <w:rsid w:val="005231E7"/>
    <w:rsid w:val="005232A0"/>
    <w:rsid w:val="00523E32"/>
    <w:rsid w:val="00524499"/>
    <w:rsid w:val="00524B71"/>
    <w:rsid w:val="00525ABF"/>
    <w:rsid w:val="00526B2A"/>
    <w:rsid w:val="00527E8B"/>
    <w:rsid w:val="005345D3"/>
    <w:rsid w:val="005346C6"/>
    <w:rsid w:val="00537B84"/>
    <w:rsid w:val="00537FB1"/>
    <w:rsid w:val="005402E8"/>
    <w:rsid w:val="00542073"/>
    <w:rsid w:val="00542FD4"/>
    <w:rsid w:val="005431B2"/>
    <w:rsid w:val="00543B92"/>
    <w:rsid w:val="00544E99"/>
    <w:rsid w:val="0054675F"/>
    <w:rsid w:val="005476E9"/>
    <w:rsid w:val="0055116C"/>
    <w:rsid w:val="00553700"/>
    <w:rsid w:val="00553E44"/>
    <w:rsid w:val="005567EE"/>
    <w:rsid w:val="00556E05"/>
    <w:rsid w:val="0056247D"/>
    <w:rsid w:val="00562815"/>
    <w:rsid w:val="005638EB"/>
    <w:rsid w:val="00563D05"/>
    <w:rsid w:val="0056416E"/>
    <w:rsid w:val="005666D5"/>
    <w:rsid w:val="0056724D"/>
    <w:rsid w:val="00567639"/>
    <w:rsid w:val="0056763E"/>
    <w:rsid w:val="00567EC4"/>
    <w:rsid w:val="00574094"/>
    <w:rsid w:val="00581C1F"/>
    <w:rsid w:val="005826D8"/>
    <w:rsid w:val="005828FD"/>
    <w:rsid w:val="00583DCE"/>
    <w:rsid w:val="00583F42"/>
    <w:rsid w:val="00584789"/>
    <w:rsid w:val="00584C4B"/>
    <w:rsid w:val="00586574"/>
    <w:rsid w:val="005876DE"/>
    <w:rsid w:val="0059046A"/>
    <w:rsid w:val="00591771"/>
    <w:rsid w:val="0059269F"/>
    <w:rsid w:val="00593B8B"/>
    <w:rsid w:val="0059561A"/>
    <w:rsid w:val="005965EC"/>
    <w:rsid w:val="005975F5"/>
    <w:rsid w:val="005978F0"/>
    <w:rsid w:val="005A01A1"/>
    <w:rsid w:val="005A0491"/>
    <w:rsid w:val="005A0E80"/>
    <w:rsid w:val="005A1C82"/>
    <w:rsid w:val="005A2800"/>
    <w:rsid w:val="005A4C9B"/>
    <w:rsid w:val="005A69B2"/>
    <w:rsid w:val="005A79D2"/>
    <w:rsid w:val="005B1ABD"/>
    <w:rsid w:val="005B2094"/>
    <w:rsid w:val="005B322D"/>
    <w:rsid w:val="005B3FBB"/>
    <w:rsid w:val="005B4A44"/>
    <w:rsid w:val="005B5213"/>
    <w:rsid w:val="005B58FA"/>
    <w:rsid w:val="005B5F1A"/>
    <w:rsid w:val="005B6505"/>
    <w:rsid w:val="005C0E26"/>
    <w:rsid w:val="005C2BBA"/>
    <w:rsid w:val="005C2ED6"/>
    <w:rsid w:val="005C4ABA"/>
    <w:rsid w:val="005C5900"/>
    <w:rsid w:val="005C6145"/>
    <w:rsid w:val="005C6817"/>
    <w:rsid w:val="005D1735"/>
    <w:rsid w:val="005D30F4"/>
    <w:rsid w:val="005D3CE0"/>
    <w:rsid w:val="005D496C"/>
    <w:rsid w:val="005D6D29"/>
    <w:rsid w:val="005E0A83"/>
    <w:rsid w:val="005E2B11"/>
    <w:rsid w:val="005E338C"/>
    <w:rsid w:val="005E58E5"/>
    <w:rsid w:val="005E5C0B"/>
    <w:rsid w:val="005F1924"/>
    <w:rsid w:val="005F3932"/>
    <w:rsid w:val="005F578D"/>
    <w:rsid w:val="005F57DA"/>
    <w:rsid w:val="005F5F1E"/>
    <w:rsid w:val="005F65C0"/>
    <w:rsid w:val="005F79F5"/>
    <w:rsid w:val="005F7F8B"/>
    <w:rsid w:val="0060105C"/>
    <w:rsid w:val="00601784"/>
    <w:rsid w:val="00603D6A"/>
    <w:rsid w:val="00604116"/>
    <w:rsid w:val="006054DF"/>
    <w:rsid w:val="00606010"/>
    <w:rsid w:val="00606624"/>
    <w:rsid w:val="006114CB"/>
    <w:rsid w:val="00613248"/>
    <w:rsid w:val="0061360A"/>
    <w:rsid w:val="00614DB4"/>
    <w:rsid w:val="00615B3D"/>
    <w:rsid w:val="0061666C"/>
    <w:rsid w:val="006174BD"/>
    <w:rsid w:val="00621C7F"/>
    <w:rsid w:val="00621CDE"/>
    <w:rsid w:val="00623CFD"/>
    <w:rsid w:val="00623E0C"/>
    <w:rsid w:val="006263F8"/>
    <w:rsid w:val="006312BA"/>
    <w:rsid w:val="006312D0"/>
    <w:rsid w:val="00633527"/>
    <w:rsid w:val="00633E9B"/>
    <w:rsid w:val="00634373"/>
    <w:rsid w:val="00641401"/>
    <w:rsid w:val="00642023"/>
    <w:rsid w:val="00642B05"/>
    <w:rsid w:val="00643891"/>
    <w:rsid w:val="00645C8A"/>
    <w:rsid w:val="00650FFA"/>
    <w:rsid w:val="006513C1"/>
    <w:rsid w:val="00652398"/>
    <w:rsid w:val="00657AAB"/>
    <w:rsid w:val="006606CE"/>
    <w:rsid w:val="00661B89"/>
    <w:rsid w:val="00663054"/>
    <w:rsid w:val="0066325B"/>
    <w:rsid w:val="00664C91"/>
    <w:rsid w:val="00667DE7"/>
    <w:rsid w:val="0067279F"/>
    <w:rsid w:val="00674246"/>
    <w:rsid w:val="006764E3"/>
    <w:rsid w:val="00676672"/>
    <w:rsid w:val="00676797"/>
    <w:rsid w:val="006767F5"/>
    <w:rsid w:val="00676F94"/>
    <w:rsid w:val="00680A9A"/>
    <w:rsid w:val="00680F6D"/>
    <w:rsid w:val="00684FFB"/>
    <w:rsid w:val="0068601B"/>
    <w:rsid w:val="006863AE"/>
    <w:rsid w:val="00687634"/>
    <w:rsid w:val="006920BE"/>
    <w:rsid w:val="006946CA"/>
    <w:rsid w:val="0069545E"/>
    <w:rsid w:val="00695855"/>
    <w:rsid w:val="006A2184"/>
    <w:rsid w:val="006A2BED"/>
    <w:rsid w:val="006A3FA4"/>
    <w:rsid w:val="006A68FB"/>
    <w:rsid w:val="006B032B"/>
    <w:rsid w:val="006B03F1"/>
    <w:rsid w:val="006B0545"/>
    <w:rsid w:val="006B3BF6"/>
    <w:rsid w:val="006B4F6B"/>
    <w:rsid w:val="006B6C45"/>
    <w:rsid w:val="006C076C"/>
    <w:rsid w:val="006C27B1"/>
    <w:rsid w:val="006C4A41"/>
    <w:rsid w:val="006C4D89"/>
    <w:rsid w:val="006C5D3C"/>
    <w:rsid w:val="006D22B6"/>
    <w:rsid w:val="006D560D"/>
    <w:rsid w:val="006D6B7C"/>
    <w:rsid w:val="006D72AC"/>
    <w:rsid w:val="006E0448"/>
    <w:rsid w:val="006E13EC"/>
    <w:rsid w:val="006E17DD"/>
    <w:rsid w:val="006E2F6F"/>
    <w:rsid w:val="006E47EE"/>
    <w:rsid w:val="006E5C69"/>
    <w:rsid w:val="006E7C21"/>
    <w:rsid w:val="006F0804"/>
    <w:rsid w:val="006F0968"/>
    <w:rsid w:val="006F1822"/>
    <w:rsid w:val="006F6E55"/>
    <w:rsid w:val="006F788B"/>
    <w:rsid w:val="00701F84"/>
    <w:rsid w:val="00703670"/>
    <w:rsid w:val="00707A25"/>
    <w:rsid w:val="00710DCB"/>
    <w:rsid w:val="00710FC7"/>
    <w:rsid w:val="00713F4C"/>
    <w:rsid w:val="00714F46"/>
    <w:rsid w:val="00720C6E"/>
    <w:rsid w:val="00720DE9"/>
    <w:rsid w:val="00721C9D"/>
    <w:rsid w:val="00721D30"/>
    <w:rsid w:val="00722F90"/>
    <w:rsid w:val="00723EFD"/>
    <w:rsid w:val="007247DA"/>
    <w:rsid w:val="00726D23"/>
    <w:rsid w:val="00731248"/>
    <w:rsid w:val="007314CB"/>
    <w:rsid w:val="00732F8B"/>
    <w:rsid w:val="00733433"/>
    <w:rsid w:val="007345BB"/>
    <w:rsid w:val="007351C0"/>
    <w:rsid w:val="00735271"/>
    <w:rsid w:val="00735E22"/>
    <w:rsid w:val="0074143A"/>
    <w:rsid w:val="00741BBE"/>
    <w:rsid w:val="007433DA"/>
    <w:rsid w:val="00744E70"/>
    <w:rsid w:val="00745A2F"/>
    <w:rsid w:val="00746FB6"/>
    <w:rsid w:val="00747FC9"/>
    <w:rsid w:val="00751D0B"/>
    <w:rsid w:val="00751DB0"/>
    <w:rsid w:val="00753561"/>
    <w:rsid w:val="00753A41"/>
    <w:rsid w:val="0075433A"/>
    <w:rsid w:val="00754642"/>
    <w:rsid w:val="00761345"/>
    <w:rsid w:val="00763247"/>
    <w:rsid w:val="007667EC"/>
    <w:rsid w:val="00771312"/>
    <w:rsid w:val="007714B5"/>
    <w:rsid w:val="0077161B"/>
    <w:rsid w:val="0077206A"/>
    <w:rsid w:val="00772284"/>
    <w:rsid w:val="007726ED"/>
    <w:rsid w:val="007735CE"/>
    <w:rsid w:val="007755EE"/>
    <w:rsid w:val="0077608F"/>
    <w:rsid w:val="0077655F"/>
    <w:rsid w:val="00776882"/>
    <w:rsid w:val="007778DE"/>
    <w:rsid w:val="00780204"/>
    <w:rsid w:val="00785ADD"/>
    <w:rsid w:val="00787014"/>
    <w:rsid w:val="00792057"/>
    <w:rsid w:val="007951C3"/>
    <w:rsid w:val="00795B32"/>
    <w:rsid w:val="007962FB"/>
    <w:rsid w:val="00796A5A"/>
    <w:rsid w:val="007A1BF8"/>
    <w:rsid w:val="007A2164"/>
    <w:rsid w:val="007B13E5"/>
    <w:rsid w:val="007B3CF7"/>
    <w:rsid w:val="007B6B2E"/>
    <w:rsid w:val="007B6DEB"/>
    <w:rsid w:val="007B716B"/>
    <w:rsid w:val="007B78EB"/>
    <w:rsid w:val="007C2E30"/>
    <w:rsid w:val="007C3984"/>
    <w:rsid w:val="007D0B05"/>
    <w:rsid w:val="007D21D1"/>
    <w:rsid w:val="007D6E88"/>
    <w:rsid w:val="007D7CB0"/>
    <w:rsid w:val="007D7CE1"/>
    <w:rsid w:val="007D7DB1"/>
    <w:rsid w:val="007E0F66"/>
    <w:rsid w:val="007E216C"/>
    <w:rsid w:val="007E3150"/>
    <w:rsid w:val="007E4C8B"/>
    <w:rsid w:val="007E58E5"/>
    <w:rsid w:val="007E5D4A"/>
    <w:rsid w:val="007E6144"/>
    <w:rsid w:val="007E67FD"/>
    <w:rsid w:val="007F0099"/>
    <w:rsid w:val="007F2A78"/>
    <w:rsid w:val="007F2D87"/>
    <w:rsid w:val="007F470A"/>
    <w:rsid w:val="007F5282"/>
    <w:rsid w:val="00800117"/>
    <w:rsid w:val="0080059E"/>
    <w:rsid w:val="00800733"/>
    <w:rsid w:val="00800D06"/>
    <w:rsid w:val="008014DA"/>
    <w:rsid w:val="00802895"/>
    <w:rsid w:val="008052D1"/>
    <w:rsid w:val="00806795"/>
    <w:rsid w:val="00807502"/>
    <w:rsid w:val="0081137D"/>
    <w:rsid w:val="00814FFD"/>
    <w:rsid w:val="00816CC0"/>
    <w:rsid w:val="008176D7"/>
    <w:rsid w:val="00820530"/>
    <w:rsid w:val="00821314"/>
    <w:rsid w:val="00821BC9"/>
    <w:rsid w:val="008246CF"/>
    <w:rsid w:val="00824832"/>
    <w:rsid w:val="00824E2F"/>
    <w:rsid w:val="0082543A"/>
    <w:rsid w:val="00826A58"/>
    <w:rsid w:val="00832757"/>
    <w:rsid w:val="00834D95"/>
    <w:rsid w:val="0083596A"/>
    <w:rsid w:val="00836C14"/>
    <w:rsid w:val="008375CC"/>
    <w:rsid w:val="00840762"/>
    <w:rsid w:val="00841A33"/>
    <w:rsid w:val="00843C5C"/>
    <w:rsid w:val="00845AEE"/>
    <w:rsid w:val="008461D7"/>
    <w:rsid w:val="00846673"/>
    <w:rsid w:val="00846F65"/>
    <w:rsid w:val="008504AD"/>
    <w:rsid w:val="00850F44"/>
    <w:rsid w:val="00852CC1"/>
    <w:rsid w:val="00852CE6"/>
    <w:rsid w:val="00853B27"/>
    <w:rsid w:val="00854229"/>
    <w:rsid w:val="00854391"/>
    <w:rsid w:val="00854948"/>
    <w:rsid w:val="00857AE7"/>
    <w:rsid w:val="0086045C"/>
    <w:rsid w:val="00860DE6"/>
    <w:rsid w:val="00861763"/>
    <w:rsid w:val="00862D7C"/>
    <w:rsid w:val="00865594"/>
    <w:rsid w:val="00870F77"/>
    <w:rsid w:val="00874581"/>
    <w:rsid w:val="008757FB"/>
    <w:rsid w:val="00876203"/>
    <w:rsid w:val="00877473"/>
    <w:rsid w:val="00877DA8"/>
    <w:rsid w:val="008805C3"/>
    <w:rsid w:val="0088078B"/>
    <w:rsid w:val="00880BFB"/>
    <w:rsid w:val="008815F4"/>
    <w:rsid w:val="008825E3"/>
    <w:rsid w:val="008855C7"/>
    <w:rsid w:val="00891347"/>
    <w:rsid w:val="00891C0A"/>
    <w:rsid w:val="008927A2"/>
    <w:rsid w:val="00895F90"/>
    <w:rsid w:val="008A02B5"/>
    <w:rsid w:val="008A0B8F"/>
    <w:rsid w:val="008A1771"/>
    <w:rsid w:val="008A3D3D"/>
    <w:rsid w:val="008A4816"/>
    <w:rsid w:val="008A5992"/>
    <w:rsid w:val="008B540F"/>
    <w:rsid w:val="008B654C"/>
    <w:rsid w:val="008B6D67"/>
    <w:rsid w:val="008C006A"/>
    <w:rsid w:val="008C0E2B"/>
    <w:rsid w:val="008C1510"/>
    <w:rsid w:val="008C199C"/>
    <w:rsid w:val="008C2F10"/>
    <w:rsid w:val="008C315B"/>
    <w:rsid w:val="008C4FB7"/>
    <w:rsid w:val="008C6163"/>
    <w:rsid w:val="008D25BD"/>
    <w:rsid w:val="008D2CA3"/>
    <w:rsid w:val="008D5ED2"/>
    <w:rsid w:val="008E06C5"/>
    <w:rsid w:val="008E1851"/>
    <w:rsid w:val="008E2B81"/>
    <w:rsid w:val="008E4B1A"/>
    <w:rsid w:val="008E4BD6"/>
    <w:rsid w:val="008E61A3"/>
    <w:rsid w:val="008E79F9"/>
    <w:rsid w:val="008E7AF7"/>
    <w:rsid w:val="008E7F70"/>
    <w:rsid w:val="008F04A2"/>
    <w:rsid w:val="008F0637"/>
    <w:rsid w:val="008F1046"/>
    <w:rsid w:val="008F143E"/>
    <w:rsid w:val="008F20EA"/>
    <w:rsid w:val="008F3348"/>
    <w:rsid w:val="008F64F9"/>
    <w:rsid w:val="008F7B35"/>
    <w:rsid w:val="008F7D6A"/>
    <w:rsid w:val="009037D5"/>
    <w:rsid w:val="00903F44"/>
    <w:rsid w:val="00904312"/>
    <w:rsid w:val="00905253"/>
    <w:rsid w:val="00905D4A"/>
    <w:rsid w:val="0090607F"/>
    <w:rsid w:val="00907E0F"/>
    <w:rsid w:val="00911842"/>
    <w:rsid w:val="009127DA"/>
    <w:rsid w:val="009205BB"/>
    <w:rsid w:val="00922B69"/>
    <w:rsid w:val="00922D86"/>
    <w:rsid w:val="0092333E"/>
    <w:rsid w:val="0092374F"/>
    <w:rsid w:val="00926408"/>
    <w:rsid w:val="00927481"/>
    <w:rsid w:val="00931084"/>
    <w:rsid w:val="00933E80"/>
    <w:rsid w:val="009367FA"/>
    <w:rsid w:val="00937EC3"/>
    <w:rsid w:val="00942DC9"/>
    <w:rsid w:val="00943DE8"/>
    <w:rsid w:val="0094713E"/>
    <w:rsid w:val="00947CD6"/>
    <w:rsid w:val="0095009B"/>
    <w:rsid w:val="00950B00"/>
    <w:rsid w:val="00950C30"/>
    <w:rsid w:val="00951374"/>
    <w:rsid w:val="00952A8B"/>
    <w:rsid w:val="00953770"/>
    <w:rsid w:val="00954580"/>
    <w:rsid w:val="00954E7B"/>
    <w:rsid w:val="009578F9"/>
    <w:rsid w:val="009612A0"/>
    <w:rsid w:val="00962049"/>
    <w:rsid w:val="00963D32"/>
    <w:rsid w:val="009658AA"/>
    <w:rsid w:val="0097041E"/>
    <w:rsid w:val="00973754"/>
    <w:rsid w:val="0097488C"/>
    <w:rsid w:val="0097581C"/>
    <w:rsid w:val="0097641D"/>
    <w:rsid w:val="009765FA"/>
    <w:rsid w:val="00976D05"/>
    <w:rsid w:val="00976DDF"/>
    <w:rsid w:val="00977992"/>
    <w:rsid w:val="00981D61"/>
    <w:rsid w:val="00984480"/>
    <w:rsid w:val="009856FB"/>
    <w:rsid w:val="009857E3"/>
    <w:rsid w:val="00986300"/>
    <w:rsid w:val="00986FE5"/>
    <w:rsid w:val="009870CF"/>
    <w:rsid w:val="00993CE6"/>
    <w:rsid w:val="009942C8"/>
    <w:rsid w:val="00994B7C"/>
    <w:rsid w:val="00996AE6"/>
    <w:rsid w:val="00996B76"/>
    <w:rsid w:val="009A017F"/>
    <w:rsid w:val="009A1418"/>
    <w:rsid w:val="009A394D"/>
    <w:rsid w:val="009A3C32"/>
    <w:rsid w:val="009A5056"/>
    <w:rsid w:val="009A5ABE"/>
    <w:rsid w:val="009B2067"/>
    <w:rsid w:val="009B269D"/>
    <w:rsid w:val="009B3217"/>
    <w:rsid w:val="009C0DFF"/>
    <w:rsid w:val="009C17A2"/>
    <w:rsid w:val="009C43FF"/>
    <w:rsid w:val="009C5F91"/>
    <w:rsid w:val="009C65E1"/>
    <w:rsid w:val="009C6D55"/>
    <w:rsid w:val="009C74DD"/>
    <w:rsid w:val="009D2307"/>
    <w:rsid w:val="009D2A10"/>
    <w:rsid w:val="009D5216"/>
    <w:rsid w:val="009D5806"/>
    <w:rsid w:val="009D6832"/>
    <w:rsid w:val="009D759E"/>
    <w:rsid w:val="009E4A4C"/>
    <w:rsid w:val="009E4D36"/>
    <w:rsid w:val="009E70C3"/>
    <w:rsid w:val="009F2136"/>
    <w:rsid w:val="009F6EB8"/>
    <w:rsid w:val="009F7B54"/>
    <w:rsid w:val="00A0113A"/>
    <w:rsid w:val="00A01F97"/>
    <w:rsid w:val="00A03521"/>
    <w:rsid w:val="00A04589"/>
    <w:rsid w:val="00A05284"/>
    <w:rsid w:val="00A053B4"/>
    <w:rsid w:val="00A05BB5"/>
    <w:rsid w:val="00A1100E"/>
    <w:rsid w:val="00A11E19"/>
    <w:rsid w:val="00A12CED"/>
    <w:rsid w:val="00A12E35"/>
    <w:rsid w:val="00A12F94"/>
    <w:rsid w:val="00A146B8"/>
    <w:rsid w:val="00A1675B"/>
    <w:rsid w:val="00A16D11"/>
    <w:rsid w:val="00A20BFB"/>
    <w:rsid w:val="00A20C78"/>
    <w:rsid w:val="00A22C57"/>
    <w:rsid w:val="00A22CAC"/>
    <w:rsid w:val="00A24A7F"/>
    <w:rsid w:val="00A25099"/>
    <w:rsid w:val="00A251F9"/>
    <w:rsid w:val="00A2578E"/>
    <w:rsid w:val="00A2774B"/>
    <w:rsid w:val="00A33325"/>
    <w:rsid w:val="00A36A5B"/>
    <w:rsid w:val="00A374B8"/>
    <w:rsid w:val="00A37D7A"/>
    <w:rsid w:val="00A427A8"/>
    <w:rsid w:val="00A42DF9"/>
    <w:rsid w:val="00A4320A"/>
    <w:rsid w:val="00A43664"/>
    <w:rsid w:val="00A46924"/>
    <w:rsid w:val="00A507D7"/>
    <w:rsid w:val="00A50A7B"/>
    <w:rsid w:val="00A51BE4"/>
    <w:rsid w:val="00A54D20"/>
    <w:rsid w:val="00A57213"/>
    <w:rsid w:val="00A57590"/>
    <w:rsid w:val="00A603AE"/>
    <w:rsid w:val="00A61685"/>
    <w:rsid w:val="00A6584E"/>
    <w:rsid w:val="00A66205"/>
    <w:rsid w:val="00A70438"/>
    <w:rsid w:val="00A71041"/>
    <w:rsid w:val="00A731C3"/>
    <w:rsid w:val="00A734A7"/>
    <w:rsid w:val="00A74833"/>
    <w:rsid w:val="00A75ACC"/>
    <w:rsid w:val="00A77AAE"/>
    <w:rsid w:val="00A77CAB"/>
    <w:rsid w:val="00A77FFC"/>
    <w:rsid w:val="00A8222C"/>
    <w:rsid w:val="00A82E23"/>
    <w:rsid w:val="00A8389E"/>
    <w:rsid w:val="00A84926"/>
    <w:rsid w:val="00A85A7A"/>
    <w:rsid w:val="00A86BA6"/>
    <w:rsid w:val="00A87AFF"/>
    <w:rsid w:val="00A94915"/>
    <w:rsid w:val="00AA0115"/>
    <w:rsid w:val="00AA2744"/>
    <w:rsid w:val="00AA2D7A"/>
    <w:rsid w:val="00AA4B1D"/>
    <w:rsid w:val="00AA5695"/>
    <w:rsid w:val="00AB5E7B"/>
    <w:rsid w:val="00AB649E"/>
    <w:rsid w:val="00AC47A1"/>
    <w:rsid w:val="00AC47AF"/>
    <w:rsid w:val="00AC62D3"/>
    <w:rsid w:val="00AD17CD"/>
    <w:rsid w:val="00AD2878"/>
    <w:rsid w:val="00AE01AB"/>
    <w:rsid w:val="00AE041C"/>
    <w:rsid w:val="00AE2BFE"/>
    <w:rsid w:val="00AE3B59"/>
    <w:rsid w:val="00AE4D71"/>
    <w:rsid w:val="00AE6530"/>
    <w:rsid w:val="00AE6F86"/>
    <w:rsid w:val="00AF273F"/>
    <w:rsid w:val="00AF27EB"/>
    <w:rsid w:val="00AF34A6"/>
    <w:rsid w:val="00AF3DAB"/>
    <w:rsid w:val="00AF70EC"/>
    <w:rsid w:val="00B0099F"/>
    <w:rsid w:val="00B034F1"/>
    <w:rsid w:val="00B04098"/>
    <w:rsid w:val="00B04D35"/>
    <w:rsid w:val="00B07EE9"/>
    <w:rsid w:val="00B1197E"/>
    <w:rsid w:val="00B1383D"/>
    <w:rsid w:val="00B14474"/>
    <w:rsid w:val="00B151DA"/>
    <w:rsid w:val="00B173C7"/>
    <w:rsid w:val="00B20126"/>
    <w:rsid w:val="00B20619"/>
    <w:rsid w:val="00B22405"/>
    <w:rsid w:val="00B2396B"/>
    <w:rsid w:val="00B24B93"/>
    <w:rsid w:val="00B26C96"/>
    <w:rsid w:val="00B34759"/>
    <w:rsid w:val="00B35D37"/>
    <w:rsid w:val="00B35F6E"/>
    <w:rsid w:val="00B36632"/>
    <w:rsid w:val="00B42B0E"/>
    <w:rsid w:val="00B42E7E"/>
    <w:rsid w:val="00B42F46"/>
    <w:rsid w:val="00B46045"/>
    <w:rsid w:val="00B4609F"/>
    <w:rsid w:val="00B4668D"/>
    <w:rsid w:val="00B467F0"/>
    <w:rsid w:val="00B501E6"/>
    <w:rsid w:val="00B5217B"/>
    <w:rsid w:val="00B540DC"/>
    <w:rsid w:val="00B54291"/>
    <w:rsid w:val="00B5507C"/>
    <w:rsid w:val="00B55B59"/>
    <w:rsid w:val="00B56651"/>
    <w:rsid w:val="00B56CB9"/>
    <w:rsid w:val="00B606C2"/>
    <w:rsid w:val="00B60A4A"/>
    <w:rsid w:val="00B61394"/>
    <w:rsid w:val="00B61CB0"/>
    <w:rsid w:val="00B64D75"/>
    <w:rsid w:val="00B67FA7"/>
    <w:rsid w:val="00B70FB4"/>
    <w:rsid w:val="00B71451"/>
    <w:rsid w:val="00B71F04"/>
    <w:rsid w:val="00B75565"/>
    <w:rsid w:val="00B77E38"/>
    <w:rsid w:val="00B8078C"/>
    <w:rsid w:val="00B8196C"/>
    <w:rsid w:val="00B81CBF"/>
    <w:rsid w:val="00B81D10"/>
    <w:rsid w:val="00B8228C"/>
    <w:rsid w:val="00B84908"/>
    <w:rsid w:val="00B8550B"/>
    <w:rsid w:val="00B85A06"/>
    <w:rsid w:val="00B86611"/>
    <w:rsid w:val="00B917EC"/>
    <w:rsid w:val="00B95E1C"/>
    <w:rsid w:val="00B9750D"/>
    <w:rsid w:val="00B97C07"/>
    <w:rsid w:val="00BA02CA"/>
    <w:rsid w:val="00BA28EC"/>
    <w:rsid w:val="00BA3AFB"/>
    <w:rsid w:val="00BA4EE5"/>
    <w:rsid w:val="00BA622F"/>
    <w:rsid w:val="00BA7DFF"/>
    <w:rsid w:val="00BB397B"/>
    <w:rsid w:val="00BB3ACB"/>
    <w:rsid w:val="00BB6DF7"/>
    <w:rsid w:val="00BB78F7"/>
    <w:rsid w:val="00BC1753"/>
    <w:rsid w:val="00BC22A4"/>
    <w:rsid w:val="00BC3157"/>
    <w:rsid w:val="00BC4EDF"/>
    <w:rsid w:val="00BC689F"/>
    <w:rsid w:val="00BC70CD"/>
    <w:rsid w:val="00BC7A13"/>
    <w:rsid w:val="00BD16EA"/>
    <w:rsid w:val="00BD51EC"/>
    <w:rsid w:val="00BD5A0C"/>
    <w:rsid w:val="00BD6EF5"/>
    <w:rsid w:val="00BE3631"/>
    <w:rsid w:val="00BE4266"/>
    <w:rsid w:val="00BF1023"/>
    <w:rsid w:val="00BF217C"/>
    <w:rsid w:val="00BF3FD1"/>
    <w:rsid w:val="00BF5082"/>
    <w:rsid w:val="00C020F0"/>
    <w:rsid w:val="00C02F5E"/>
    <w:rsid w:val="00C03AD2"/>
    <w:rsid w:val="00C04BC1"/>
    <w:rsid w:val="00C0546F"/>
    <w:rsid w:val="00C05AEE"/>
    <w:rsid w:val="00C05F8A"/>
    <w:rsid w:val="00C062A1"/>
    <w:rsid w:val="00C065FB"/>
    <w:rsid w:val="00C067C3"/>
    <w:rsid w:val="00C0795B"/>
    <w:rsid w:val="00C07EBA"/>
    <w:rsid w:val="00C10446"/>
    <w:rsid w:val="00C1135C"/>
    <w:rsid w:val="00C11673"/>
    <w:rsid w:val="00C12E73"/>
    <w:rsid w:val="00C1380D"/>
    <w:rsid w:val="00C13C9E"/>
    <w:rsid w:val="00C1495F"/>
    <w:rsid w:val="00C1516F"/>
    <w:rsid w:val="00C17128"/>
    <w:rsid w:val="00C20302"/>
    <w:rsid w:val="00C20381"/>
    <w:rsid w:val="00C232D6"/>
    <w:rsid w:val="00C2416A"/>
    <w:rsid w:val="00C2504D"/>
    <w:rsid w:val="00C25E21"/>
    <w:rsid w:val="00C25E91"/>
    <w:rsid w:val="00C267C8"/>
    <w:rsid w:val="00C278A6"/>
    <w:rsid w:val="00C32927"/>
    <w:rsid w:val="00C32C6C"/>
    <w:rsid w:val="00C34827"/>
    <w:rsid w:val="00C35258"/>
    <w:rsid w:val="00C35439"/>
    <w:rsid w:val="00C3607E"/>
    <w:rsid w:val="00C457DC"/>
    <w:rsid w:val="00C4686F"/>
    <w:rsid w:val="00C5186B"/>
    <w:rsid w:val="00C52C8E"/>
    <w:rsid w:val="00C5311C"/>
    <w:rsid w:val="00C55741"/>
    <w:rsid w:val="00C57608"/>
    <w:rsid w:val="00C6109A"/>
    <w:rsid w:val="00C627E9"/>
    <w:rsid w:val="00C62A26"/>
    <w:rsid w:val="00C62B3F"/>
    <w:rsid w:val="00C64682"/>
    <w:rsid w:val="00C663A8"/>
    <w:rsid w:val="00C700B4"/>
    <w:rsid w:val="00C719E7"/>
    <w:rsid w:val="00C72845"/>
    <w:rsid w:val="00C73347"/>
    <w:rsid w:val="00C735CF"/>
    <w:rsid w:val="00C741A9"/>
    <w:rsid w:val="00C75A50"/>
    <w:rsid w:val="00C76629"/>
    <w:rsid w:val="00C80B8B"/>
    <w:rsid w:val="00C8138A"/>
    <w:rsid w:val="00C82437"/>
    <w:rsid w:val="00C82864"/>
    <w:rsid w:val="00C83FE1"/>
    <w:rsid w:val="00C850C4"/>
    <w:rsid w:val="00C86091"/>
    <w:rsid w:val="00C90E28"/>
    <w:rsid w:val="00C91568"/>
    <w:rsid w:val="00C91E9F"/>
    <w:rsid w:val="00C92F5A"/>
    <w:rsid w:val="00C94C31"/>
    <w:rsid w:val="00CA0132"/>
    <w:rsid w:val="00CA02FA"/>
    <w:rsid w:val="00CA131D"/>
    <w:rsid w:val="00CA4A4A"/>
    <w:rsid w:val="00CA73F3"/>
    <w:rsid w:val="00CB2A92"/>
    <w:rsid w:val="00CB2E0A"/>
    <w:rsid w:val="00CB4CD2"/>
    <w:rsid w:val="00CB6904"/>
    <w:rsid w:val="00CB77C0"/>
    <w:rsid w:val="00CC09F4"/>
    <w:rsid w:val="00CC2018"/>
    <w:rsid w:val="00CC24DC"/>
    <w:rsid w:val="00CC38D2"/>
    <w:rsid w:val="00CC3EC1"/>
    <w:rsid w:val="00CC4AE0"/>
    <w:rsid w:val="00CC4D95"/>
    <w:rsid w:val="00CC4E67"/>
    <w:rsid w:val="00CC5F39"/>
    <w:rsid w:val="00CC6B40"/>
    <w:rsid w:val="00CC6BA9"/>
    <w:rsid w:val="00CC743D"/>
    <w:rsid w:val="00CC74D3"/>
    <w:rsid w:val="00CD10E0"/>
    <w:rsid w:val="00CD2EE5"/>
    <w:rsid w:val="00CE1B7F"/>
    <w:rsid w:val="00CE23F2"/>
    <w:rsid w:val="00CE30D8"/>
    <w:rsid w:val="00CE6D0C"/>
    <w:rsid w:val="00CE729B"/>
    <w:rsid w:val="00CF3732"/>
    <w:rsid w:val="00CF3823"/>
    <w:rsid w:val="00CF5FA0"/>
    <w:rsid w:val="00D0159C"/>
    <w:rsid w:val="00D02205"/>
    <w:rsid w:val="00D02FC6"/>
    <w:rsid w:val="00D035A0"/>
    <w:rsid w:val="00D04A9C"/>
    <w:rsid w:val="00D11B0B"/>
    <w:rsid w:val="00D123B7"/>
    <w:rsid w:val="00D12F1D"/>
    <w:rsid w:val="00D13F5B"/>
    <w:rsid w:val="00D14313"/>
    <w:rsid w:val="00D14F19"/>
    <w:rsid w:val="00D16350"/>
    <w:rsid w:val="00D21FEA"/>
    <w:rsid w:val="00D2324C"/>
    <w:rsid w:val="00D25D99"/>
    <w:rsid w:val="00D26B29"/>
    <w:rsid w:val="00D27093"/>
    <w:rsid w:val="00D279FA"/>
    <w:rsid w:val="00D30F16"/>
    <w:rsid w:val="00D30F66"/>
    <w:rsid w:val="00D329DF"/>
    <w:rsid w:val="00D3379C"/>
    <w:rsid w:val="00D337A5"/>
    <w:rsid w:val="00D346C4"/>
    <w:rsid w:val="00D378F6"/>
    <w:rsid w:val="00D37B10"/>
    <w:rsid w:val="00D37B8F"/>
    <w:rsid w:val="00D400EA"/>
    <w:rsid w:val="00D4023F"/>
    <w:rsid w:val="00D402DE"/>
    <w:rsid w:val="00D43361"/>
    <w:rsid w:val="00D4389B"/>
    <w:rsid w:val="00D447A9"/>
    <w:rsid w:val="00D45267"/>
    <w:rsid w:val="00D467D1"/>
    <w:rsid w:val="00D4696C"/>
    <w:rsid w:val="00D46B05"/>
    <w:rsid w:val="00D52049"/>
    <w:rsid w:val="00D55389"/>
    <w:rsid w:val="00D60248"/>
    <w:rsid w:val="00D610D3"/>
    <w:rsid w:val="00D61CE4"/>
    <w:rsid w:val="00D62D6E"/>
    <w:rsid w:val="00D645EF"/>
    <w:rsid w:val="00D64A28"/>
    <w:rsid w:val="00D6613C"/>
    <w:rsid w:val="00D700E2"/>
    <w:rsid w:val="00D71F9E"/>
    <w:rsid w:val="00D73315"/>
    <w:rsid w:val="00D755DA"/>
    <w:rsid w:val="00D7596F"/>
    <w:rsid w:val="00D7735E"/>
    <w:rsid w:val="00D774EF"/>
    <w:rsid w:val="00D80CCC"/>
    <w:rsid w:val="00D80EBB"/>
    <w:rsid w:val="00D8147B"/>
    <w:rsid w:val="00D8211D"/>
    <w:rsid w:val="00D822F3"/>
    <w:rsid w:val="00D8467B"/>
    <w:rsid w:val="00D84D25"/>
    <w:rsid w:val="00D85E7C"/>
    <w:rsid w:val="00D90680"/>
    <w:rsid w:val="00D91449"/>
    <w:rsid w:val="00D92A1B"/>
    <w:rsid w:val="00D93B43"/>
    <w:rsid w:val="00D94A5A"/>
    <w:rsid w:val="00D955A1"/>
    <w:rsid w:val="00D96005"/>
    <w:rsid w:val="00D96C52"/>
    <w:rsid w:val="00D975C0"/>
    <w:rsid w:val="00DA170C"/>
    <w:rsid w:val="00DA2522"/>
    <w:rsid w:val="00DA5606"/>
    <w:rsid w:val="00DA63E1"/>
    <w:rsid w:val="00DA66FE"/>
    <w:rsid w:val="00DA7055"/>
    <w:rsid w:val="00DA777C"/>
    <w:rsid w:val="00DB1176"/>
    <w:rsid w:val="00DB1DBA"/>
    <w:rsid w:val="00DB37A8"/>
    <w:rsid w:val="00DB3ADD"/>
    <w:rsid w:val="00DB686C"/>
    <w:rsid w:val="00DC21BA"/>
    <w:rsid w:val="00DC447D"/>
    <w:rsid w:val="00DC7796"/>
    <w:rsid w:val="00DC7913"/>
    <w:rsid w:val="00DD1328"/>
    <w:rsid w:val="00DD2E8A"/>
    <w:rsid w:val="00DD39DB"/>
    <w:rsid w:val="00DD4AA1"/>
    <w:rsid w:val="00DD6496"/>
    <w:rsid w:val="00DE0ABA"/>
    <w:rsid w:val="00DE35A6"/>
    <w:rsid w:val="00DE4FCB"/>
    <w:rsid w:val="00DF13B5"/>
    <w:rsid w:val="00DF1D5F"/>
    <w:rsid w:val="00DF2CED"/>
    <w:rsid w:val="00DF4345"/>
    <w:rsid w:val="00DF51EF"/>
    <w:rsid w:val="00DF743F"/>
    <w:rsid w:val="00E00398"/>
    <w:rsid w:val="00E02C95"/>
    <w:rsid w:val="00E036F2"/>
    <w:rsid w:val="00E04674"/>
    <w:rsid w:val="00E04AFA"/>
    <w:rsid w:val="00E07022"/>
    <w:rsid w:val="00E101DB"/>
    <w:rsid w:val="00E126EE"/>
    <w:rsid w:val="00E1459C"/>
    <w:rsid w:val="00E15EDF"/>
    <w:rsid w:val="00E16EDC"/>
    <w:rsid w:val="00E17BFF"/>
    <w:rsid w:val="00E17F95"/>
    <w:rsid w:val="00E21030"/>
    <w:rsid w:val="00E23AE7"/>
    <w:rsid w:val="00E241DB"/>
    <w:rsid w:val="00E24467"/>
    <w:rsid w:val="00E26B2B"/>
    <w:rsid w:val="00E27291"/>
    <w:rsid w:val="00E32FA5"/>
    <w:rsid w:val="00E3337F"/>
    <w:rsid w:val="00E34DDB"/>
    <w:rsid w:val="00E35279"/>
    <w:rsid w:val="00E41023"/>
    <w:rsid w:val="00E41C6F"/>
    <w:rsid w:val="00E426A0"/>
    <w:rsid w:val="00E44585"/>
    <w:rsid w:val="00E448F4"/>
    <w:rsid w:val="00E44D73"/>
    <w:rsid w:val="00E475C5"/>
    <w:rsid w:val="00E47AE0"/>
    <w:rsid w:val="00E50105"/>
    <w:rsid w:val="00E52FEB"/>
    <w:rsid w:val="00E53160"/>
    <w:rsid w:val="00E5322B"/>
    <w:rsid w:val="00E54350"/>
    <w:rsid w:val="00E55EA8"/>
    <w:rsid w:val="00E57DBA"/>
    <w:rsid w:val="00E60D92"/>
    <w:rsid w:val="00E620CF"/>
    <w:rsid w:val="00E62B43"/>
    <w:rsid w:val="00E64C85"/>
    <w:rsid w:val="00E651A1"/>
    <w:rsid w:val="00E660B9"/>
    <w:rsid w:val="00E668FB"/>
    <w:rsid w:val="00E671E0"/>
    <w:rsid w:val="00E72843"/>
    <w:rsid w:val="00E7457F"/>
    <w:rsid w:val="00E74B66"/>
    <w:rsid w:val="00E755AA"/>
    <w:rsid w:val="00E77256"/>
    <w:rsid w:val="00E8088B"/>
    <w:rsid w:val="00E81125"/>
    <w:rsid w:val="00E8190E"/>
    <w:rsid w:val="00E83E1C"/>
    <w:rsid w:val="00E85EE5"/>
    <w:rsid w:val="00E87C41"/>
    <w:rsid w:val="00E908BC"/>
    <w:rsid w:val="00E91328"/>
    <w:rsid w:val="00E9167A"/>
    <w:rsid w:val="00E92885"/>
    <w:rsid w:val="00E95ADD"/>
    <w:rsid w:val="00E97E05"/>
    <w:rsid w:val="00EA01EB"/>
    <w:rsid w:val="00EA15DF"/>
    <w:rsid w:val="00EA1901"/>
    <w:rsid w:val="00EA288C"/>
    <w:rsid w:val="00EA3D72"/>
    <w:rsid w:val="00EA45AE"/>
    <w:rsid w:val="00EA4CD8"/>
    <w:rsid w:val="00EA4E22"/>
    <w:rsid w:val="00EA79A3"/>
    <w:rsid w:val="00EB05B4"/>
    <w:rsid w:val="00EB124E"/>
    <w:rsid w:val="00EB3557"/>
    <w:rsid w:val="00EB715D"/>
    <w:rsid w:val="00EB7B11"/>
    <w:rsid w:val="00EC01BD"/>
    <w:rsid w:val="00EC2EB0"/>
    <w:rsid w:val="00EC537F"/>
    <w:rsid w:val="00EC5BC7"/>
    <w:rsid w:val="00EC72A1"/>
    <w:rsid w:val="00EC7505"/>
    <w:rsid w:val="00EC7BDD"/>
    <w:rsid w:val="00EC7E2F"/>
    <w:rsid w:val="00ED11E5"/>
    <w:rsid w:val="00ED3B84"/>
    <w:rsid w:val="00ED3CCA"/>
    <w:rsid w:val="00ED6D73"/>
    <w:rsid w:val="00EE09F6"/>
    <w:rsid w:val="00EE0BE1"/>
    <w:rsid w:val="00EE1669"/>
    <w:rsid w:val="00EE2EB7"/>
    <w:rsid w:val="00EE445F"/>
    <w:rsid w:val="00EE5B18"/>
    <w:rsid w:val="00EE7B7B"/>
    <w:rsid w:val="00EF0B2F"/>
    <w:rsid w:val="00EF122C"/>
    <w:rsid w:val="00EF154E"/>
    <w:rsid w:val="00EF1C01"/>
    <w:rsid w:val="00EF32D7"/>
    <w:rsid w:val="00EF4E68"/>
    <w:rsid w:val="00EF5C43"/>
    <w:rsid w:val="00EF7FE9"/>
    <w:rsid w:val="00F002A8"/>
    <w:rsid w:val="00F02B5E"/>
    <w:rsid w:val="00F05295"/>
    <w:rsid w:val="00F073A1"/>
    <w:rsid w:val="00F15015"/>
    <w:rsid w:val="00F15F79"/>
    <w:rsid w:val="00F16687"/>
    <w:rsid w:val="00F167CE"/>
    <w:rsid w:val="00F1681B"/>
    <w:rsid w:val="00F21550"/>
    <w:rsid w:val="00F30A24"/>
    <w:rsid w:val="00F3367B"/>
    <w:rsid w:val="00F34AF5"/>
    <w:rsid w:val="00F3567D"/>
    <w:rsid w:val="00F36D20"/>
    <w:rsid w:val="00F41E61"/>
    <w:rsid w:val="00F42E4E"/>
    <w:rsid w:val="00F44240"/>
    <w:rsid w:val="00F44B2D"/>
    <w:rsid w:val="00F45069"/>
    <w:rsid w:val="00F453C1"/>
    <w:rsid w:val="00F45DD8"/>
    <w:rsid w:val="00F46567"/>
    <w:rsid w:val="00F467A4"/>
    <w:rsid w:val="00F4716A"/>
    <w:rsid w:val="00F50D1B"/>
    <w:rsid w:val="00F50E87"/>
    <w:rsid w:val="00F52668"/>
    <w:rsid w:val="00F55C1D"/>
    <w:rsid w:val="00F57A07"/>
    <w:rsid w:val="00F615AC"/>
    <w:rsid w:val="00F631EB"/>
    <w:rsid w:val="00F64457"/>
    <w:rsid w:val="00F7013B"/>
    <w:rsid w:val="00F7376B"/>
    <w:rsid w:val="00F737DC"/>
    <w:rsid w:val="00F75268"/>
    <w:rsid w:val="00F764A0"/>
    <w:rsid w:val="00F77B04"/>
    <w:rsid w:val="00F77ECB"/>
    <w:rsid w:val="00F8027A"/>
    <w:rsid w:val="00F809D3"/>
    <w:rsid w:val="00F81716"/>
    <w:rsid w:val="00F81D27"/>
    <w:rsid w:val="00F83148"/>
    <w:rsid w:val="00F83CBB"/>
    <w:rsid w:val="00F83E35"/>
    <w:rsid w:val="00F8466D"/>
    <w:rsid w:val="00F84CAA"/>
    <w:rsid w:val="00F85769"/>
    <w:rsid w:val="00F86D24"/>
    <w:rsid w:val="00F91203"/>
    <w:rsid w:val="00F9613D"/>
    <w:rsid w:val="00F97980"/>
    <w:rsid w:val="00FA0CA8"/>
    <w:rsid w:val="00FA35FA"/>
    <w:rsid w:val="00FA404D"/>
    <w:rsid w:val="00FB23AF"/>
    <w:rsid w:val="00FB31BF"/>
    <w:rsid w:val="00FB6410"/>
    <w:rsid w:val="00FC0CF3"/>
    <w:rsid w:val="00FC1843"/>
    <w:rsid w:val="00FC1A70"/>
    <w:rsid w:val="00FC23C7"/>
    <w:rsid w:val="00FC3717"/>
    <w:rsid w:val="00FC5F51"/>
    <w:rsid w:val="00FC7CB4"/>
    <w:rsid w:val="00FD41D5"/>
    <w:rsid w:val="00FD4CB8"/>
    <w:rsid w:val="00FD68BE"/>
    <w:rsid w:val="00FD781C"/>
    <w:rsid w:val="00FE1EBA"/>
    <w:rsid w:val="00FE46C1"/>
    <w:rsid w:val="00FE5C43"/>
    <w:rsid w:val="00FE68A2"/>
    <w:rsid w:val="00FE6E0D"/>
    <w:rsid w:val="00FE6E63"/>
    <w:rsid w:val="00FE7A7C"/>
    <w:rsid w:val="00FF0223"/>
    <w:rsid w:val="00FF03D1"/>
    <w:rsid w:val="00FF0BDA"/>
    <w:rsid w:val="00FF0BFB"/>
    <w:rsid w:val="00FF1127"/>
    <w:rsid w:val="00FF2CC4"/>
    <w:rsid w:val="00FF6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33FEEC"/>
  <w15:docId w15:val="{8E39B2C0-D79B-454A-803F-4062AA63B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3F4C"/>
    <w:pPr>
      <w:spacing w:after="0" w:line="240" w:lineRule="auto"/>
    </w:pPr>
    <w:rPr>
      <w:rFonts w:ascii="Times New Roman" w:eastAsia="Times New Roman" w:hAnsi="Times New Roman" w:cs="Times New Roman"/>
      <w:sz w:val="24"/>
      <w:szCs w:val="24"/>
      <w:lang w:val="ru-RU" w:eastAsia="ru-RU"/>
    </w:rPr>
  </w:style>
  <w:style w:type="paragraph" w:styleId="1">
    <w:name w:val="heading 1"/>
    <w:aliases w:val=".,Heading 1 Char Char"/>
    <w:basedOn w:val="a"/>
    <w:next w:val="a"/>
    <w:link w:val="10"/>
    <w:qFormat/>
    <w:rsid w:val="00EC7BDD"/>
    <w:pPr>
      <w:keepNext/>
      <w:spacing w:before="240" w:after="60"/>
      <w:outlineLvl w:val="0"/>
    </w:pPr>
    <w:rPr>
      <w:rFonts w:ascii="Arial" w:hAnsi="Arial" w:cs="Arial"/>
      <w:b/>
      <w:bCs/>
      <w:kern w:val="32"/>
      <w:sz w:val="32"/>
      <w:szCs w:val="32"/>
    </w:rPr>
  </w:style>
  <w:style w:type="paragraph" w:styleId="2">
    <w:name w:val="heading 2"/>
    <w:aliases w:val="Заголовок 2 Знак1,Заголовок 2 Знак Знак Знак1,Заголовок 21 Знак,Заголовок 2 Знак Знак,Заголовок 21,Заголовок 2 Знак Знак Знак Знак Знак Знак,Заголовок 2 Знак Знак Знак Знак Знак1,Заголовок 2 Знак Знак Знак Знак Знак,Знак3, Знак3,Heading R 2"/>
    <w:basedOn w:val="a"/>
    <w:next w:val="a"/>
    <w:link w:val="22"/>
    <w:qFormat/>
    <w:rsid w:val="009856FB"/>
    <w:pPr>
      <w:keepNext/>
      <w:jc w:val="center"/>
      <w:outlineLvl w:val="1"/>
    </w:pPr>
    <w:rPr>
      <w:b/>
      <w:szCs w:val="20"/>
    </w:rPr>
  </w:style>
  <w:style w:type="paragraph" w:styleId="3">
    <w:name w:val="heading 3"/>
    <w:aliases w:val=" Знак"/>
    <w:basedOn w:val="a"/>
    <w:next w:val="a"/>
    <w:link w:val="30"/>
    <w:qFormat/>
    <w:rsid w:val="009856FB"/>
    <w:pPr>
      <w:keepNext/>
      <w:spacing w:before="240" w:after="60"/>
      <w:outlineLvl w:val="2"/>
    </w:pPr>
    <w:rPr>
      <w:rFonts w:ascii="Arial" w:hAnsi="Arial" w:cs="Arial"/>
      <w:b/>
      <w:bCs/>
      <w:sz w:val="26"/>
      <w:szCs w:val="26"/>
    </w:rPr>
  </w:style>
  <w:style w:type="paragraph" w:styleId="4">
    <w:name w:val="heading 4"/>
    <w:aliases w:val="Заголовок 4 Знак1,RSKH4,C Head,Close,Заголовок 4 Знак Знак,Таблица номер"/>
    <w:basedOn w:val="a"/>
    <w:next w:val="a"/>
    <w:link w:val="40"/>
    <w:qFormat/>
    <w:rsid w:val="009856FB"/>
    <w:pPr>
      <w:keepNext/>
      <w:spacing w:before="240" w:after="60"/>
      <w:outlineLvl w:val="3"/>
    </w:pPr>
    <w:rPr>
      <w:b/>
      <w:bCs/>
      <w:sz w:val="28"/>
      <w:szCs w:val="28"/>
    </w:rPr>
  </w:style>
  <w:style w:type="paragraph" w:styleId="50">
    <w:name w:val="heading 5"/>
    <w:aliases w:val="D Head,RSKH5,Kop 1A,SubClose,Таб. кн.Заголовок 5"/>
    <w:basedOn w:val="a"/>
    <w:next w:val="a"/>
    <w:link w:val="51"/>
    <w:qFormat/>
    <w:rsid w:val="009856FB"/>
    <w:pPr>
      <w:spacing w:before="240" w:after="60"/>
      <w:outlineLvl w:val="4"/>
    </w:pPr>
    <w:rPr>
      <w:b/>
      <w:bCs/>
      <w:i/>
      <w:iCs/>
      <w:sz w:val="26"/>
      <w:szCs w:val="26"/>
    </w:rPr>
  </w:style>
  <w:style w:type="paragraph" w:styleId="60">
    <w:name w:val="heading 6"/>
    <w:aliases w:val="Report Heading,h6,. (a.),Стиль 6"/>
    <w:basedOn w:val="a"/>
    <w:next w:val="a"/>
    <w:link w:val="61"/>
    <w:qFormat/>
    <w:rsid w:val="009856FB"/>
    <w:pPr>
      <w:spacing w:before="240" w:after="60"/>
      <w:outlineLvl w:val="5"/>
    </w:pPr>
    <w:rPr>
      <w:b/>
      <w:bCs/>
      <w:sz w:val="22"/>
      <w:szCs w:val="22"/>
    </w:rPr>
  </w:style>
  <w:style w:type="paragraph" w:styleId="7">
    <w:name w:val="heading 7"/>
    <w:basedOn w:val="a"/>
    <w:next w:val="a"/>
    <w:link w:val="70"/>
    <w:qFormat/>
    <w:rsid w:val="009856FB"/>
    <w:pPr>
      <w:spacing w:before="240" w:after="60"/>
      <w:outlineLvl w:val="6"/>
    </w:pPr>
  </w:style>
  <w:style w:type="paragraph" w:styleId="8">
    <w:name w:val="heading 8"/>
    <w:aliases w:val=". [(a)]"/>
    <w:basedOn w:val="a"/>
    <w:next w:val="a"/>
    <w:link w:val="80"/>
    <w:qFormat/>
    <w:rsid w:val="009856FB"/>
    <w:pPr>
      <w:spacing w:before="240" w:after="60"/>
      <w:ind w:firstLine="709"/>
      <w:jc w:val="both"/>
      <w:outlineLvl w:val="7"/>
    </w:pPr>
    <w:rPr>
      <w:i/>
      <w:iCs/>
      <w:lang w:val="x-none" w:eastAsia="x-none"/>
    </w:rPr>
  </w:style>
  <w:style w:type="paragraph" w:styleId="9">
    <w:name w:val="heading 9"/>
    <w:aliases w:val=". [(iii)],headappen"/>
    <w:basedOn w:val="a"/>
    <w:next w:val="a"/>
    <w:link w:val="90"/>
    <w:qFormat/>
    <w:rsid w:val="009856FB"/>
    <w:pPr>
      <w:overflowPunct w:val="0"/>
      <w:autoSpaceDE w:val="0"/>
      <w:autoSpaceDN w:val="0"/>
      <w:adjustRightInd w:val="0"/>
      <w:spacing w:before="240" w:after="60"/>
      <w:textAlignment w:val="baseline"/>
      <w:outlineLvl w:val="8"/>
    </w:pPr>
    <w:rPr>
      <w:rFonts w:ascii="Arial" w:hAnsi="Arial"/>
      <w:b/>
      <w:bCs/>
      <w:i/>
      <w:iCs/>
      <w:sz w:val="18"/>
      <w:szCs w:val="1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link w:val="21"/>
    <w:uiPriority w:val="99"/>
    <w:rsid w:val="00EC7BDD"/>
    <w:pPr>
      <w:spacing w:after="120" w:line="480" w:lineRule="auto"/>
      <w:ind w:left="283"/>
    </w:pPr>
  </w:style>
  <w:style w:type="character" w:customStyle="1" w:styleId="21">
    <w:name w:val="Основной текст с отступом 2 Знак"/>
    <w:basedOn w:val="a0"/>
    <w:link w:val="20"/>
    <w:uiPriority w:val="99"/>
    <w:rsid w:val="00EC7BDD"/>
    <w:rPr>
      <w:rFonts w:ascii="Times New Roman" w:eastAsia="Times New Roman" w:hAnsi="Times New Roman" w:cs="Times New Roman"/>
      <w:sz w:val="24"/>
      <w:szCs w:val="24"/>
      <w:lang w:val="ru-RU" w:eastAsia="ru-RU"/>
    </w:rPr>
  </w:style>
  <w:style w:type="paragraph" w:styleId="a3">
    <w:name w:val="Body Text"/>
    <w:aliases w:val="Основной текст Знак2,Основной текст Знак Знак1,Основной,текст,Знак1,Основной текст Знак + полужирный,По центру,Первая строка:,Знак,Знак Знак,Знак Знак1 Знак,Основной текст Знак Знак1 Знак Знак1,Основной текст Знак2 Знак Знак Знак Знак,Зна"/>
    <w:basedOn w:val="a"/>
    <w:link w:val="a4"/>
    <w:uiPriority w:val="99"/>
    <w:qFormat/>
    <w:rsid w:val="00EC7BDD"/>
    <w:pPr>
      <w:spacing w:after="120"/>
    </w:pPr>
  </w:style>
  <w:style w:type="character" w:customStyle="1" w:styleId="a4">
    <w:name w:val="Основной текст Знак"/>
    <w:aliases w:val="Основной текст Знак2 Знак,Основной текст Знак Знак1 Знак,Основной Знак,текст Знак,Знак1 Знак,Основной текст Знак + полужирный Знак,По центру Знак,Первая строка: Знак,Знак Знак1,Знак Знак Знак,Знак Знак1 Знак Знак,Зна Знак"/>
    <w:basedOn w:val="a0"/>
    <w:link w:val="a3"/>
    <w:uiPriority w:val="99"/>
    <w:rsid w:val="00EC7BDD"/>
    <w:rPr>
      <w:rFonts w:ascii="Times New Roman" w:eastAsia="Times New Roman" w:hAnsi="Times New Roman" w:cs="Times New Roman"/>
      <w:sz w:val="24"/>
      <w:szCs w:val="24"/>
      <w:lang w:val="ru-RU" w:eastAsia="ru-RU"/>
    </w:rPr>
  </w:style>
  <w:style w:type="paragraph" w:styleId="a5">
    <w:name w:val="List Paragraph"/>
    <w:aliases w:val="маркированный,Абзац списка11,Абзац списка7,Абзац списка71,Абзац списка8,Абзац с отступом,References,List Paragraph1,Абзац списка3,Абзац списка9,Абзац списка12,List Paragraph11,Маркировка 1,2 уровень,5  Абзац списка"/>
    <w:basedOn w:val="a"/>
    <w:link w:val="a6"/>
    <w:qFormat/>
    <w:rsid w:val="00EC7BDD"/>
    <w:pPr>
      <w:spacing w:after="200" w:line="276" w:lineRule="auto"/>
      <w:ind w:left="720"/>
      <w:contextualSpacing/>
    </w:pPr>
    <w:rPr>
      <w:rFonts w:ascii="Calibri" w:eastAsia="Calibri" w:hAnsi="Calibri"/>
      <w:sz w:val="22"/>
      <w:szCs w:val="22"/>
      <w:lang w:eastAsia="en-US"/>
    </w:rPr>
  </w:style>
  <w:style w:type="character" w:customStyle="1" w:styleId="a6">
    <w:name w:val="Абзац списка Знак"/>
    <w:aliases w:val="маркированный Знак,Абзац списка11 Знак,Абзац списка7 Знак,Абзац списка71 Знак,Абзац списка8 Знак,Абзац с отступом Знак,References Знак,List Paragraph1 Знак,Абзац списка3 Знак,Абзац списка9 Знак,Абзац списка12 Знак,List Paragraph11 Знак"/>
    <w:link w:val="a5"/>
    <w:qFormat/>
    <w:locked/>
    <w:rsid w:val="00EC7BDD"/>
    <w:rPr>
      <w:rFonts w:ascii="Calibri" w:eastAsia="Calibri" w:hAnsi="Calibri" w:cs="Times New Roman"/>
      <w:lang w:val="ru-RU"/>
    </w:rPr>
  </w:style>
  <w:style w:type="paragraph" w:styleId="a7">
    <w:name w:val="No Spacing"/>
    <w:link w:val="a8"/>
    <w:uiPriority w:val="1"/>
    <w:qFormat/>
    <w:rsid w:val="00EC7BDD"/>
    <w:pPr>
      <w:spacing w:after="0" w:line="240" w:lineRule="auto"/>
    </w:pPr>
    <w:rPr>
      <w:rFonts w:ascii="Calibri" w:eastAsia="Calibri" w:hAnsi="Calibri" w:cs="Times New Roman"/>
      <w:lang w:val="ru-RU"/>
    </w:rPr>
  </w:style>
  <w:style w:type="character" w:customStyle="1" w:styleId="a8">
    <w:name w:val="Без интервала Знак"/>
    <w:link w:val="a7"/>
    <w:uiPriority w:val="1"/>
    <w:locked/>
    <w:rsid w:val="00EC7BDD"/>
    <w:rPr>
      <w:rFonts w:ascii="Calibri" w:eastAsia="Calibri" w:hAnsi="Calibri" w:cs="Times New Roman"/>
      <w:lang w:val="ru-RU"/>
    </w:rPr>
  </w:style>
  <w:style w:type="paragraph" w:customStyle="1" w:styleId="31">
    <w:name w:val="Основной текст 31"/>
    <w:basedOn w:val="a"/>
    <w:rsid w:val="00EC7BDD"/>
    <w:pPr>
      <w:suppressAutoHyphens/>
      <w:spacing w:after="120" w:line="276" w:lineRule="auto"/>
    </w:pPr>
    <w:rPr>
      <w:rFonts w:ascii="Calibri" w:eastAsia="Calibri" w:hAnsi="Calibri"/>
      <w:sz w:val="16"/>
      <w:szCs w:val="16"/>
      <w:lang w:val="x-none" w:eastAsia="ar-SA"/>
    </w:rPr>
  </w:style>
  <w:style w:type="character" w:customStyle="1" w:styleId="10">
    <w:name w:val="Заголовок 1 Знак"/>
    <w:aliases w:val=". Знак,Heading 1 Char Char Знак"/>
    <w:basedOn w:val="a0"/>
    <w:link w:val="1"/>
    <w:rsid w:val="00EC7BDD"/>
    <w:rPr>
      <w:rFonts w:ascii="Arial" w:eastAsia="Times New Roman" w:hAnsi="Arial" w:cs="Arial"/>
      <w:b/>
      <w:bCs/>
      <w:kern w:val="32"/>
      <w:sz w:val="32"/>
      <w:szCs w:val="32"/>
      <w:lang w:val="ru-RU" w:eastAsia="ru-RU"/>
    </w:rPr>
  </w:style>
  <w:style w:type="paragraph" w:styleId="32">
    <w:name w:val="Body Text 3"/>
    <w:basedOn w:val="a"/>
    <w:link w:val="33"/>
    <w:rsid w:val="00EC7BDD"/>
    <w:pPr>
      <w:spacing w:after="120"/>
    </w:pPr>
    <w:rPr>
      <w:sz w:val="16"/>
      <w:szCs w:val="16"/>
    </w:rPr>
  </w:style>
  <w:style w:type="character" w:customStyle="1" w:styleId="33">
    <w:name w:val="Основной текст 3 Знак"/>
    <w:basedOn w:val="a0"/>
    <w:link w:val="32"/>
    <w:rsid w:val="00EC7BDD"/>
    <w:rPr>
      <w:rFonts w:ascii="Times New Roman" w:eastAsia="Times New Roman" w:hAnsi="Times New Roman" w:cs="Times New Roman"/>
      <w:sz w:val="16"/>
      <w:szCs w:val="16"/>
      <w:lang w:val="ru-RU" w:eastAsia="ru-RU"/>
    </w:rPr>
  </w:style>
  <w:style w:type="character" w:customStyle="1" w:styleId="s1">
    <w:name w:val="s1"/>
    <w:rsid w:val="00EC7BDD"/>
    <w:rPr>
      <w:rFonts w:ascii="Times New Roman(K)" w:hAnsi="Times New Roman(K)" w:cs="Times New Roman" w:hint="default"/>
      <w:b/>
      <w:bCs/>
      <w:i w:val="0"/>
      <w:iCs w:val="0"/>
      <w:strike w:val="0"/>
      <w:dstrike w:val="0"/>
      <w:color w:val="000000"/>
      <w:sz w:val="24"/>
      <w:szCs w:val="24"/>
      <w:u w:val="none"/>
      <w:effect w:val="none"/>
    </w:rPr>
  </w:style>
  <w:style w:type="paragraph" w:styleId="a9">
    <w:name w:val="Body Text Indent"/>
    <w:aliases w:val="Список1"/>
    <w:basedOn w:val="a"/>
    <w:link w:val="aa"/>
    <w:uiPriority w:val="99"/>
    <w:unhideWhenUsed/>
    <w:rsid w:val="00E04674"/>
    <w:pPr>
      <w:spacing w:after="120"/>
      <w:ind w:left="283"/>
    </w:pPr>
  </w:style>
  <w:style w:type="character" w:customStyle="1" w:styleId="aa">
    <w:name w:val="Основной текст с отступом Знак"/>
    <w:aliases w:val="Список1 Знак"/>
    <w:basedOn w:val="a0"/>
    <w:link w:val="a9"/>
    <w:uiPriority w:val="99"/>
    <w:rsid w:val="00E04674"/>
    <w:rPr>
      <w:rFonts w:ascii="Times New Roman" w:eastAsia="Times New Roman" w:hAnsi="Times New Roman" w:cs="Times New Roman"/>
      <w:sz w:val="24"/>
      <w:szCs w:val="24"/>
      <w:lang w:val="ru-RU" w:eastAsia="ru-RU"/>
    </w:rPr>
  </w:style>
  <w:style w:type="character" w:customStyle="1" w:styleId="FontStyle117">
    <w:name w:val="Font Style117"/>
    <w:uiPriority w:val="99"/>
    <w:rsid w:val="00E04674"/>
    <w:rPr>
      <w:rFonts w:ascii="Times New Roman" w:hAnsi="Times New Roman" w:cs="Times New Roman"/>
      <w:sz w:val="24"/>
      <w:szCs w:val="24"/>
    </w:rPr>
  </w:style>
  <w:style w:type="character" w:customStyle="1" w:styleId="FontStyle116">
    <w:name w:val="Font Style116"/>
    <w:uiPriority w:val="99"/>
    <w:rsid w:val="00E04674"/>
    <w:rPr>
      <w:rFonts w:ascii="Times New Roman" w:hAnsi="Times New Roman" w:cs="Times New Roman"/>
      <w:b/>
      <w:bCs/>
      <w:i/>
      <w:iCs/>
      <w:sz w:val="24"/>
      <w:szCs w:val="24"/>
    </w:rPr>
  </w:style>
  <w:style w:type="character" w:customStyle="1" w:styleId="23">
    <w:name w:val="Заголовок 2 Знак"/>
    <w:aliases w:val="Заголовок 2 Знак1 Знак2,Заголовок 2 Знак Знак Знак1 Знак2,Заголовок 21 Знак Знак3,Заголовок 2 Знак Знак Знак3,Заголовок 21 Знак4,Заголовок 2 Знак Знак Знак Знак Знак Знак Знак3,Заголовок 2 Знак Знак Знак Знак Знак1 Знак3,Знак3 Знак2"/>
    <w:basedOn w:val="a0"/>
    <w:rsid w:val="009856FB"/>
    <w:rPr>
      <w:rFonts w:asciiTheme="majorHAnsi" w:eastAsiaTheme="majorEastAsia" w:hAnsiTheme="majorHAnsi" w:cstheme="majorBidi"/>
      <w:color w:val="2E74B5" w:themeColor="accent1" w:themeShade="BF"/>
      <w:sz w:val="26"/>
      <w:szCs w:val="26"/>
      <w:lang w:val="ru-RU" w:eastAsia="ru-RU"/>
    </w:rPr>
  </w:style>
  <w:style w:type="character" w:customStyle="1" w:styleId="30">
    <w:name w:val="Заголовок 3 Знак"/>
    <w:aliases w:val=" Знак Знак"/>
    <w:basedOn w:val="a0"/>
    <w:link w:val="3"/>
    <w:rsid w:val="009856FB"/>
    <w:rPr>
      <w:rFonts w:ascii="Arial" w:eastAsia="Times New Roman" w:hAnsi="Arial" w:cs="Arial"/>
      <w:b/>
      <w:bCs/>
      <w:sz w:val="26"/>
      <w:szCs w:val="26"/>
      <w:lang w:val="ru-RU" w:eastAsia="ru-RU"/>
    </w:rPr>
  </w:style>
  <w:style w:type="character" w:customStyle="1" w:styleId="40">
    <w:name w:val="Заголовок 4 Знак"/>
    <w:aliases w:val="Заголовок 4 Знак1 Знак,RSKH4 Знак,C Head Знак,Close Знак,Заголовок 4 Знак Знак Знак,Таблица номер Знак"/>
    <w:basedOn w:val="a0"/>
    <w:link w:val="4"/>
    <w:rsid w:val="009856FB"/>
    <w:rPr>
      <w:rFonts w:ascii="Times New Roman" w:eastAsia="Times New Roman" w:hAnsi="Times New Roman" w:cs="Times New Roman"/>
      <w:b/>
      <w:bCs/>
      <w:sz w:val="28"/>
      <w:szCs w:val="28"/>
      <w:lang w:val="ru-RU" w:eastAsia="ru-RU"/>
    </w:rPr>
  </w:style>
  <w:style w:type="character" w:customStyle="1" w:styleId="51">
    <w:name w:val="Заголовок 5 Знак"/>
    <w:aliases w:val="D Head Знак,RSKH5 Знак,Kop 1A Знак,SubClose Знак,Таб. кн.Заголовок 5 Знак"/>
    <w:basedOn w:val="a0"/>
    <w:link w:val="50"/>
    <w:rsid w:val="009856FB"/>
    <w:rPr>
      <w:rFonts w:ascii="Times New Roman" w:eastAsia="Times New Roman" w:hAnsi="Times New Roman" w:cs="Times New Roman"/>
      <w:b/>
      <w:bCs/>
      <w:i/>
      <w:iCs/>
      <w:sz w:val="26"/>
      <w:szCs w:val="26"/>
      <w:lang w:val="ru-RU" w:eastAsia="ru-RU"/>
    </w:rPr>
  </w:style>
  <w:style w:type="character" w:customStyle="1" w:styleId="61">
    <w:name w:val="Заголовок 6 Знак"/>
    <w:aliases w:val="Report Heading Знак,h6 Знак,. (a.) Знак,Стиль 6 Знак"/>
    <w:basedOn w:val="a0"/>
    <w:link w:val="60"/>
    <w:rsid w:val="009856FB"/>
    <w:rPr>
      <w:rFonts w:ascii="Times New Roman" w:eastAsia="Times New Roman" w:hAnsi="Times New Roman" w:cs="Times New Roman"/>
      <w:b/>
      <w:bCs/>
      <w:lang w:val="ru-RU" w:eastAsia="ru-RU"/>
    </w:rPr>
  </w:style>
  <w:style w:type="character" w:customStyle="1" w:styleId="70">
    <w:name w:val="Заголовок 7 Знак"/>
    <w:basedOn w:val="a0"/>
    <w:link w:val="7"/>
    <w:rsid w:val="009856FB"/>
    <w:rPr>
      <w:rFonts w:ascii="Times New Roman" w:eastAsia="Times New Roman" w:hAnsi="Times New Roman" w:cs="Times New Roman"/>
      <w:sz w:val="24"/>
      <w:szCs w:val="24"/>
      <w:lang w:val="ru-RU" w:eastAsia="ru-RU"/>
    </w:rPr>
  </w:style>
  <w:style w:type="character" w:customStyle="1" w:styleId="80">
    <w:name w:val="Заголовок 8 Знак"/>
    <w:aliases w:val=". [(a)] Знак"/>
    <w:basedOn w:val="a0"/>
    <w:link w:val="8"/>
    <w:rsid w:val="009856FB"/>
    <w:rPr>
      <w:rFonts w:ascii="Times New Roman" w:eastAsia="Times New Roman" w:hAnsi="Times New Roman" w:cs="Times New Roman"/>
      <w:i/>
      <w:iCs/>
      <w:sz w:val="24"/>
      <w:szCs w:val="24"/>
      <w:lang w:val="x-none" w:eastAsia="x-none"/>
    </w:rPr>
  </w:style>
  <w:style w:type="character" w:customStyle="1" w:styleId="90">
    <w:name w:val="Заголовок 9 Знак"/>
    <w:aliases w:val=". [(iii)] Знак,headappen Знак"/>
    <w:basedOn w:val="a0"/>
    <w:link w:val="9"/>
    <w:rsid w:val="009856FB"/>
    <w:rPr>
      <w:rFonts w:ascii="Arial" w:eastAsia="Times New Roman" w:hAnsi="Arial" w:cs="Times New Roman"/>
      <w:b/>
      <w:bCs/>
      <w:i/>
      <w:iCs/>
      <w:sz w:val="18"/>
      <w:szCs w:val="18"/>
      <w:lang w:val="x-none" w:eastAsia="x-none"/>
    </w:rPr>
  </w:style>
  <w:style w:type="table" w:styleId="ab">
    <w:name w:val="Table Grid"/>
    <w:basedOn w:val="a1"/>
    <w:uiPriority w:val="59"/>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caption"/>
    <w:aliases w:val="Название объекта Знак,Знак11, Знак11,Caption-2,Caption-21,Caption-22,Caption-23,Caption-211,Caption-221,Caption-24,Caption-212,Caption-222,DFS Caption,Название таблицы"/>
    <w:basedOn w:val="a"/>
    <w:next w:val="a"/>
    <w:qFormat/>
    <w:rsid w:val="009856FB"/>
    <w:pPr>
      <w:spacing w:before="120" w:after="120"/>
    </w:pPr>
    <w:rPr>
      <w:b/>
      <w:bCs/>
      <w:sz w:val="20"/>
      <w:szCs w:val="20"/>
    </w:rPr>
  </w:style>
  <w:style w:type="paragraph" w:styleId="ad">
    <w:name w:val="Document Map"/>
    <w:basedOn w:val="a"/>
    <w:link w:val="ae"/>
    <w:uiPriority w:val="99"/>
    <w:rsid w:val="009856FB"/>
    <w:pPr>
      <w:shd w:val="clear" w:color="auto" w:fill="000080"/>
    </w:pPr>
    <w:rPr>
      <w:rFonts w:ascii="Tahoma" w:hAnsi="Tahoma" w:cs="Tahoma"/>
    </w:rPr>
  </w:style>
  <w:style w:type="character" w:customStyle="1" w:styleId="ae">
    <w:name w:val="Схема документа Знак"/>
    <w:basedOn w:val="a0"/>
    <w:link w:val="ad"/>
    <w:uiPriority w:val="99"/>
    <w:rsid w:val="009856FB"/>
    <w:rPr>
      <w:rFonts w:ascii="Tahoma" w:eastAsia="Times New Roman" w:hAnsi="Tahoma" w:cs="Tahoma"/>
      <w:sz w:val="24"/>
      <w:szCs w:val="24"/>
      <w:shd w:val="clear" w:color="auto" w:fill="000080"/>
      <w:lang w:val="ru-RU" w:eastAsia="ru-RU"/>
    </w:rPr>
  </w:style>
  <w:style w:type="character" w:customStyle="1" w:styleId="22">
    <w:name w:val="Заголовок 2 Знак2"/>
    <w:aliases w:val="Заголовок 2 Знак1 Знак1,Заголовок 2 Знак Знак Знак1 Знак1,Заголовок 21 Знак Знак,Заголовок 2 Знак Знак Знак,Заголовок 21 Знак3,Заголовок 2 Знак Знак Знак Знак Знак Знак Знак2,Заголовок 2 Знак Знак Знак Знак Знак1 Знак2,Знак3 Знак1"/>
    <w:link w:val="2"/>
    <w:rsid w:val="009856FB"/>
    <w:rPr>
      <w:rFonts w:ascii="Times New Roman" w:eastAsia="Times New Roman" w:hAnsi="Times New Roman" w:cs="Times New Roman"/>
      <w:b/>
      <w:sz w:val="24"/>
      <w:szCs w:val="20"/>
      <w:lang w:val="ru-RU" w:eastAsia="ru-RU"/>
    </w:rPr>
  </w:style>
  <w:style w:type="paragraph" w:styleId="24">
    <w:name w:val="toc 2"/>
    <w:basedOn w:val="a"/>
    <w:next w:val="a"/>
    <w:autoRedefine/>
    <w:uiPriority w:val="39"/>
    <w:qFormat/>
    <w:rsid w:val="009856FB"/>
    <w:pPr>
      <w:tabs>
        <w:tab w:val="right" w:leader="dot" w:pos="9344"/>
      </w:tabs>
      <w:spacing w:before="120"/>
    </w:pPr>
    <w:rPr>
      <w:iCs/>
      <w:sz w:val="22"/>
      <w:szCs w:val="20"/>
    </w:rPr>
  </w:style>
  <w:style w:type="paragraph" w:styleId="11">
    <w:name w:val="toc 1"/>
    <w:basedOn w:val="a"/>
    <w:next w:val="a"/>
    <w:autoRedefine/>
    <w:uiPriority w:val="39"/>
    <w:qFormat/>
    <w:rsid w:val="009856FB"/>
    <w:pPr>
      <w:tabs>
        <w:tab w:val="right" w:leader="dot" w:pos="9344"/>
      </w:tabs>
      <w:spacing w:before="240" w:after="120"/>
    </w:pPr>
    <w:rPr>
      <w:b/>
      <w:bCs/>
      <w:noProof/>
      <w:sz w:val="22"/>
      <w:szCs w:val="20"/>
    </w:rPr>
  </w:style>
  <w:style w:type="paragraph" w:styleId="34">
    <w:name w:val="toc 3"/>
    <w:basedOn w:val="a"/>
    <w:next w:val="a"/>
    <w:autoRedefine/>
    <w:uiPriority w:val="39"/>
    <w:qFormat/>
    <w:rsid w:val="009856FB"/>
    <w:rPr>
      <w:sz w:val="22"/>
      <w:szCs w:val="20"/>
    </w:rPr>
  </w:style>
  <w:style w:type="paragraph" w:styleId="41">
    <w:name w:val="toc 4"/>
    <w:basedOn w:val="a"/>
    <w:next w:val="a"/>
    <w:autoRedefine/>
    <w:uiPriority w:val="39"/>
    <w:qFormat/>
    <w:rsid w:val="009856FB"/>
    <w:rPr>
      <w:sz w:val="22"/>
      <w:szCs w:val="20"/>
    </w:rPr>
  </w:style>
  <w:style w:type="paragraph" w:styleId="52">
    <w:name w:val="toc 5"/>
    <w:basedOn w:val="a"/>
    <w:next w:val="a"/>
    <w:autoRedefine/>
    <w:uiPriority w:val="39"/>
    <w:rsid w:val="009856FB"/>
    <w:pPr>
      <w:ind w:left="960"/>
    </w:pPr>
    <w:rPr>
      <w:sz w:val="20"/>
      <w:szCs w:val="20"/>
    </w:rPr>
  </w:style>
  <w:style w:type="paragraph" w:styleId="62">
    <w:name w:val="toc 6"/>
    <w:basedOn w:val="a"/>
    <w:next w:val="a"/>
    <w:autoRedefine/>
    <w:uiPriority w:val="39"/>
    <w:rsid w:val="009856FB"/>
    <w:pPr>
      <w:ind w:left="1200"/>
    </w:pPr>
    <w:rPr>
      <w:sz w:val="20"/>
      <w:szCs w:val="20"/>
    </w:rPr>
  </w:style>
  <w:style w:type="paragraph" w:styleId="71">
    <w:name w:val="toc 7"/>
    <w:basedOn w:val="a"/>
    <w:next w:val="a"/>
    <w:autoRedefine/>
    <w:uiPriority w:val="39"/>
    <w:rsid w:val="009856FB"/>
    <w:pPr>
      <w:ind w:left="1440"/>
    </w:pPr>
    <w:rPr>
      <w:sz w:val="20"/>
      <w:szCs w:val="20"/>
    </w:rPr>
  </w:style>
  <w:style w:type="paragraph" w:styleId="81">
    <w:name w:val="toc 8"/>
    <w:basedOn w:val="a"/>
    <w:next w:val="a"/>
    <w:autoRedefine/>
    <w:uiPriority w:val="39"/>
    <w:rsid w:val="009856FB"/>
    <w:pPr>
      <w:ind w:left="1680"/>
    </w:pPr>
    <w:rPr>
      <w:sz w:val="20"/>
      <w:szCs w:val="20"/>
    </w:rPr>
  </w:style>
  <w:style w:type="paragraph" w:styleId="91">
    <w:name w:val="toc 9"/>
    <w:basedOn w:val="a"/>
    <w:next w:val="a"/>
    <w:autoRedefine/>
    <w:uiPriority w:val="39"/>
    <w:rsid w:val="009856FB"/>
    <w:pPr>
      <w:ind w:left="1920"/>
    </w:pPr>
    <w:rPr>
      <w:sz w:val="20"/>
      <w:szCs w:val="20"/>
    </w:rPr>
  </w:style>
  <w:style w:type="character" w:styleId="af">
    <w:name w:val="Hyperlink"/>
    <w:uiPriority w:val="99"/>
    <w:rsid w:val="009856FB"/>
    <w:rPr>
      <w:color w:val="0000FF"/>
      <w:u w:val="single"/>
    </w:rPr>
  </w:style>
  <w:style w:type="paragraph" w:styleId="af0">
    <w:name w:val="table of figures"/>
    <w:basedOn w:val="a"/>
    <w:next w:val="a"/>
    <w:uiPriority w:val="99"/>
    <w:rsid w:val="009856FB"/>
    <w:pPr>
      <w:ind w:left="480" w:hanging="480"/>
    </w:pPr>
  </w:style>
  <w:style w:type="paragraph" w:styleId="af1">
    <w:name w:val="header"/>
    <w:aliases w:val="Title Up,Kopfzeileq Char,Kopfzeileq, Знак5"/>
    <w:basedOn w:val="a"/>
    <w:link w:val="af2"/>
    <w:uiPriority w:val="99"/>
    <w:rsid w:val="009856FB"/>
    <w:pPr>
      <w:tabs>
        <w:tab w:val="center" w:pos="4677"/>
        <w:tab w:val="right" w:pos="9355"/>
      </w:tabs>
    </w:pPr>
  </w:style>
  <w:style w:type="character" w:customStyle="1" w:styleId="af2">
    <w:name w:val="Верхний колонтитул Знак"/>
    <w:aliases w:val="Title Up Знак,Kopfzeileq Char Знак,Kopfzeileq Знак, Знак5 Знак"/>
    <w:basedOn w:val="a0"/>
    <w:link w:val="af1"/>
    <w:uiPriority w:val="99"/>
    <w:rsid w:val="009856FB"/>
    <w:rPr>
      <w:rFonts w:ascii="Times New Roman" w:eastAsia="Times New Roman" w:hAnsi="Times New Roman" w:cs="Times New Roman"/>
      <w:sz w:val="24"/>
      <w:szCs w:val="24"/>
      <w:lang w:val="ru-RU" w:eastAsia="ru-RU"/>
    </w:rPr>
  </w:style>
  <w:style w:type="character" w:styleId="af3">
    <w:name w:val="page number"/>
    <w:basedOn w:val="a0"/>
    <w:rsid w:val="009856FB"/>
  </w:style>
  <w:style w:type="paragraph" w:styleId="af4">
    <w:name w:val="Normal Indent"/>
    <w:basedOn w:val="a"/>
    <w:link w:val="af5"/>
    <w:rsid w:val="009856FB"/>
    <w:pPr>
      <w:ind w:left="708"/>
    </w:pPr>
  </w:style>
  <w:style w:type="character" w:customStyle="1" w:styleId="af5">
    <w:name w:val="Обычный отступ Знак"/>
    <w:link w:val="af4"/>
    <w:rsid w:val="009856FB"/>
    <w:rPr>
      <w:rFonts w:ascii="Times New Roman" w:eastAsia="Times New Roman" w:hAnsi="Times New Roman" w:cs="Times New Roman"/>
      <w:sz w:val="24"/>
      <w:szCs w:val="24"/>
      <w:lang w:val="ru-RU" w:eastAsia="ru-RU"/>
    </w:rPr>
  </w:style>
  <w:style w:type="paragraph" w:styleId="af6">
    <w:name w:val="Normal (Web)"/>
    <w:aliases w:val="Обычный (Web)"/>
    <w:basedOn w:val="a"/>
    <w:link w:val="af7"/>
    <w:rsid w:val="009856FB"/>
  </w:style>
  <w:style w:type="character" w:customStyle="1" w:styleId="af7">
    <w:name w:val="Обычный (веб) Знак"/>
    <w:aliases w:val="Обычный (Web) Знак"/>
    <w:link w:val="af6"/>
    <w:rsid w:val="009856FB"/>
    <w:rPr>
      <w:rFonts w:ascii="Times New Roman" w:eastAsia="Times New Roman" w:hAnsi="Times New Roman" w:cs="Times New Roman"/>
      <w:sz w:val="24"/>
      <w:szCs w:val="24"/>
      <w:lang w:val="ru-RU" w:eastAsia="ru-RU"/>
    </w:rPr>
  </w:style>
  <w:style w:type="numbering" w:styleId="1ai">
    <w:name w:val="Outline List 1"/>
    <w:basedOn w:val="a2"/>
    <w:rsid w:val="009856FB"/>
    <w:pPr>
      <w:numPr>
        <w:numId w:val="20"/>
      </w:numPr>
    </w:pPr>
  </w:style>
  <w:style w:type="character" w:styleId="af8">
    <w:name w:val="FollowedHyperlink"/>
    <w:uiPriority w:val="99"/>
    <w:rsid w:val="009856FB"/>
    <w:rPr>
      <w:color w:val="800080"/>
      <w:u w:val="single"/>
    </w:rPr>
  </w:style>
  <w:style w:type="paragraph" w:customStyle="1" w:styleId="xl25">
    <w:name w:val="xl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6">
    <w:name w:val="xl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
    <w:name w:val="xl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u w:val="single"/>
    </w:rPr>
  </w:style>
  <w:style w:type="paragraph" w:customStyle="1" w:styleId="xl29">
    <w:name w:val="xl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0">
    <w:name w:val="xl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1">
    <w:name w:val="xl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2">
    <w:name w:val="xl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3">
    <w:name w:val="xl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4">
    <w:name w:val="xl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6">
    <w:name w:val="xl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7">
    <w:name w:val="xl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8">
    <w:name w:val="xl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39">
    <w:name w:val="xl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0">
    <w:name w:val="xl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41">
    <w:name w:val="xl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font5">
    <w:name w:val="font5"/>
    <w:basedOn w:val="a"/>
    <w:rsid w:val="009856FB"/>
    <w:pPr>
      <w:spacing w:before="100" w:beforeAutospacing="1" w:after="100" w:afterAutospacing="1"/>
    </w:pPr>
    <w:rPr>
      <w:b/>
      <w:bCs/>
      <w:sz w:val="20"/>
      <w:szCs w:val="20"/>
    </w:rPr>
  </w:style>
  <w:style w:type="paragraph" w:customStyle="1" w:styleId="xl22">
    <w:name w:val="xl22"/>
    <w:basedOn w:val="a"/>
    <w:rsid w:val="009856FB"/>
    <w:pPr>
      <w:spacing w:before="100" w:beforeAutospacing="1" w:after="100" w:afterAutospacing="1"/>
      <w:jc w:val="center"/>
    </w:pPr>
    <w:rPr>
      <w:b/>
      <w:bCs/>
    </w:rPr>
  </w:style>
  <w:style w:type="paragraph" w:customStyle="1" w:styleId="xl23">
    <w:name w:val="xl23"/>
    <w:basedOn w:val="a"/>
    <w:rsid w:val="009856FB"/>
    <w:pPr>
      <w:spacing w:before="100" w:beforeAutospacing="1" w:after="100" w:afterAutospacing="1"/>
    </w:pPr>
  </w:style>
  <w:style w:type="paragraph" w:customStyle="1" w:styleId="xl24">
    <w:name w:val="xl24"/>
    <w:basedOn w:val="a"/>
    <w:rsid w:val="009856FB"/>
    <w:pPr>
      <w:spacing w:before="100" w:beforeAutospacing="1" w:after="100" w:afterAutospacing="1"/>
      <w:jc w:val="center"/>
    </w:pPr>
  </w:style>
  <w:style w:type="paragraph" w:customStyle="1" w:styleId="xl42">
    <w:name w:val="xl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
    <w:name w:val="xl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4">
    <w:name w:val="xl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
    <w:name w:val="xl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6">
    <w:name w:val="xl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7">
    <w:name w:val="xl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8">
    <w:name w:val="xl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9">
    <w:name w:val="xl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0">
    <w:name w:val="xl50"/>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1">
    <w:name w:val="xl51"/>
    <w:basedOn w:val="a"/>
    <w:rsid w:val="009856FB"/>
    <w:pPr>
      <w:pBdr>
        <w:top w:val="single" w:sz="4" w:space="0" w:color="auto"/>
        <w:bottom w:val="single" w:sz="4" w:space="0" w:color="auto"/>
        <w:right w:val="single" w:sz="4" w:space="0" w:color="auto"/>
      </w:pBdr>
      <w:spacing w:before="100" w:beforeAutospacing="1" w:after="100" w:afterAutospacing="1"/>
    </w:pPr>
  </w:style>
  <w:style w:type="paragraph" w:customStyle="1" w:styleId="xl52">
    <w:name w:val="xl52"/>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53">
    <w:name w:val="xl53"/>
    <w:basedOn w:val="a"/>
    <w:rsid w:val="009856FB"/>
    <w:pPr>
      <w:pBdr>
        <w:top w:val="single" w:sz="4" w:space="0" w:color="auto"/>
        <w:bottom w:val="single" w:sz="4" w:space="0" w:color="auto"/>
        <w:right w:val="single" w:sz="4" w:space="0" w:color="auto"/>
      </w:pBdr>
      <w:spacing w:before="100" w:beforeAutospacing="1" w:after="100" w:afterAutospacing="1"/>
    </w:pPr>
    <w:rPr>
      <w:i/>
      <w:iCs/>
    </w:rPr>
  </w:style>
  <w:style w:type="paragraph" w:customStyle="1" w:styleId="xl54">
    <w:name w:val="xl54"/>
    <w:basedOn w:val="a"/>
    <w:rsid w:val="009856FB"/>
    <w:pPr>
      <w:pBdr>
        <w:top w:val="single" w:sz="4" w:space="0" w:color="auto"/>
        <w:bottom w:val="single" w:sz="4" w:space="0" w:color="auto"/>
        <w:right w:val="single" w:sz="4" w:space="0" w:color="auto"/>
      </w:pBdr>
      <w:spacing w:before="100" w:beforeAutospacing="1" w:after="100" w:afterAutospacing="1"/>
    </w:pPr>
    <w:rPr>
      <w:b/>
      <w:bCs/>
      <w:i/>
      <w:iCs/>
    </w:rPr>
  </w:style>
  <w:style w:type="paragraph" w:customStyle="1" w:styleId="xl55">
    <w:name w:val="xl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56">
    <w:name w:val="xl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57">
    <w:name w:val="xl57"/>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rPr>
  </w:style>
  <w:style w:type="paragraph" w:customStyle="1" w:styleId="xl58">
    <w:name w:val="xl58"/>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59">
    <w:name w:val="xl59"/>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0">
    <w:name w:val="xl60"/>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61">
    <w:name w:val="xl61"/>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2">
    <w:name w:val="xl6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i/>
      <w:iCs/>
    </w:rPr>
  </w:style>
  <w:style w:type="paragraph" w:customStyle="1" w:styleId="xl63">
    <w:name w:val="xl63"/>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65">
    <w:name w:val="xl65"/>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rPr>
      <w:b/>
      <w:bCs/>
      <w:i/>
      <w:iCs/>
    </w:rPr>
  </w:style>
  <w:style w:type="paragraph" w:customStyle="1" w:styleId="xl66">
    <w:name w:val="xl66"/>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67">
    <w:name w:val="xl67"/>
    <w:basedOn w:val="a"/>
    <w:rsid w:val="009856FB"/>
    <w:pPr>
      <w:pBdr>
        <w:top w:val="single" w:sz="4" w:space="0" w:color="auto"/>
        <w:left w:val="single" w:sz="4" w:space="0" w:color="auto"/>
        <w:bottom w:val="single" w:sz="4" w:space="0" w:color="auto"/>
      </w:pBdr>
      <w:spacing w:before="100" w:beforeAutospacing="1" w:after="100" w:afterAutospacing="1"/>
    </w:pPr>
    <w:rPr>
      <w:i/>
      <w:iCs/>
    </w:rPr>
  </w:style>
  <w:style w:type="paragraph" w:customStyle="1" w:styleId="xl68">
    <w:name w:val="xl68"/>
    <w:basedOn w:val="a"/>
    <w:rsid w:val="009856FB"/>
    <w:pPr>
      <w:pBdr>
        <w:top w:val="single" w:sz="4" w:space="0" w:color="auto"/>
        <w:left w:val="single" w:sz="4" w:space="0" w:color="auto"/>
        <w:bottom w:val="single" w:sz="4" w:space="0" w:color="auto"/>
      </w:pBdr>
      <w:spacing w:before="100" w:beforeAutospacing="1" w:after="100" w:afterAutospacing="1"/>
    </w:pPr>
    <w:rPr>
      <w:b/>
      <w:bCs/>
      <w:i/>
      <w:iCs/>
    </w:rPr>
  </w:style>
  <w:style w:type="paragraph" w:customStyle="1" w:styleId="xl69">
    <w:name w:val="xl69"/>
    <w:basedOn w:val="a"/>
    <w:rsid w:val="009856FB"/>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70">
    <w:name w:val="xl70"/>
    <w:basedOn w:val="a"/>
    <w:rsid w:val="009856FB"/>
    <w:pPr>
      <w:pBdr>
        <w:top w:val="single" w:sz="4" w:space="0" w:color="auto"/>
        <w:left w:val="single" w:sz="4" w:space="0" w:color="auto"/>
        <w:bottom w:val="single" w:sz="4" w:space="0" w:color="auto"/>
      </w:pBdr>
      <w:spacing w:before="100" w:beforeAutospacing="1" w:after="100" w:afterAutospacing="1"/>
    </w:pPr>
  </w:style>
  <w:style w:type="paragraph" w:customStyle="1" w:styleId="xl71">
    <w:name w:val="xl71"/>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2">
    <w:name w:val="xl72"/>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73">
    <w:name w:val="xl73"/>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74">
    <w:name w:val="xl74"/>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75">
    <w:name w:val="xl75"/>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76">
    <w:name w:val="xl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77">
    <w:name w:val="xl77"/>
    <w:basedOn w:val="a"/>
    <w:rsid w:val="009856FB"/>
    <w:pPr>
      <w:spacing w:before="100" w:beforeAutospacing="1" w:after="100" w:afterAutospacing="1"/>
    </w:pPr>
    <w:rPr>
      <w:b/>
      <w:bCs/>
      <w:i/>
      <w:iCs/>
      <w:u w:val="single"/>
    </w:rPr>
  </w:style>
  <w:style w:type="paragraph" w:customStyle="1" w:styleId="xl78">
    <w:name w:val="xl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9">
    <w:name w:val="xl79"/>
    <w:basedOn w:val="a"/>
    <w:rsid w:val="009856FB"/>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80">
    <w:name w:val="xl80"/>
    <w:basedOn w:val="a"/>
    <w:rsid w:val="009856FB"/>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81">
    <w:name w:val="xl81"/>
    <w:basedOn w:val="a"/>
    <w:rsid w:val="009856FB"/>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82">
    <w:name w:val="xl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3">
    <w:name w:val="xl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u w:val="single"/>
    </w:rPr>
  </w:style>
  <w:style w:type="paragraph" w:customStyle="1" w:styleId="xl84">
    <w:name w:val="xl84"/>
    <w:basedOn w:val="a"/>
    <w:rsid w:val="009856FB"/>
    <w:pPr>
      <w:pBdr>
        <w:top w:val="single" w:sz="4" w:space="0" w:color="auto"/>
        <w:left w:val="single" w:sz="4" w:space="0" w:color="auto"/>
        <w:bottom w:val="single" w:sz="4" w:space="0" w:color="auto"/>
      </w:pBdr>
      <w:spacing w:before="100" w:beforeAutospacing="1" w:after="100" w:afterAutospacing="1"/>
      <w:jc w:val="center"/>
    </w:pPr>
    <w:rPr>
      <w:b/>
      <w:bCs/>
      <w:i/>
      <w:iCs/>
      <w:u w:val="single"/>
    </w:rPr>
  </w:style>
  <w:style w:type="paragraph" w:customStyle="1" w:styleId="xl85">
    <w:name w:val="xl85"/>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6">
    <w:name w:val="xl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9">
    <w:name w:val="footer"/>
    <w:aliases w:val="Title Down"/>
    <w:basedOn w:val="a"/>
    <w:link w:val="afa"/>
    <w:uiPriority w:val="99"/>
    <w:rsid w:val="009856FB"/>
    <w:pPr>
      <w:tabs>
        <w:tab w:val="center" w:pos="4677"/>
        <w:tab w:val="right" w:pos="9355"/>
      </w:tabs>
    </w:pPr>
  </w:style>
  <w:style w:type="character" w:customStyle="1" w:styleId="afa">
    <w:name w:val="Нижний колонтитул Знак"/>
    <w:aliases w:val="Title Down Знак"/>
    <w:basedOn w:val="a0"/>
    <w:link w:val="af9"/>
    <w:uiPriority w:val="99"/>
    <w:rsid w:val="009856FB"/>
    <w:rPr>
      <w:rFonts w:ascii="Times New Roman" w:eastAsia="Times New Roman" w:hAnsi="Times New Roman" w:cs="Times New Roman"/>
      <w:sz w:val="24"/>
      <w:szCs w:val="24"/>
      <w:lang w:val="ru-RU" w:eastAsia="ru-RU"/>
    </w:rPr>
  </w:style>
  <w:style w:type="paragraph" w:styleId="afb">
    <w:name w:val="Balloon Text"/>
    <w:basedOn w:val="a"/>
    <w:link w:val="afc"/>
    <w:uiPriority w:val="99"/>
    <w:rsid w:val="009856FB"/>
    <w:rPr>
      <w:rFonts w:ascii="Tahoma" w:hAnsi="Tahoma" w:cs="Tahoma"/>
      <w:sz w:val="16"/>
      <w:szCs w:val="16"/>
    </w:rPr>
  </w:style>
  <w:style w:type="character" w:customStyle="1" w:styleId="afc">
    <w:name w:val="Текст выноски Знак"/>
    <w:basedOn w:val="a0"/>
    <w:link w:val="afb"/>
    <w:uiPriority w:val="99"/>
    <w:rsid w:val="009856FB"/>
    <w:rPr>
      <w:rFonts w:ascii="Tahoma" w:eastAsia="Times New Roman" w:hAnsi="Tahoma" w:cs="Tahoma"/>
      <w:sz w:val="16"/>
      <w:szCs w:val="16"/>
      <w:lang w:val="ru-RU" w:eastAsia="ru-RU"/>
    </w:rPr>
  </w:style>
  <w:style w:type="character" w:customStyle="1" w:styleId="Arial">
    <w:name w:val="Обычный + Arial Знак"/>
    <w:aliases w:val="11 pt Знак,Черный Знак,11 pt Знак Знак Знак Знак,Черный Знак Знак Знак,Черный Знак Знак Знак Знак Знак"/>
    <w:link w:val="Arial0"/>
    <w:locked/>
    <w:rsid w:val="009856FB"/>
    <w:rPr>
      <w:rFonts w:ascii="Arial" w:eastAsia="Arial" w:hAnsi="Arial" w:cs="Arial"/>
      <w:color w:val="000000"/>
      <w:shd w:val="clear" w:color="auto" w:fill="FFFFFF"/>
      <w:lang w:eastAsia="ar-SA"/>
    </w:rPr>
  </w:style>
  <w:style w:type="paragraph" w:customStyle="1" w:styleId="Arial0">
    <w:name w:val="Обычный + Arial"/>
    <w:aliases w:val="11 pt,Черный,11 pt Знак Знак Знак,11 pt Знак Знак Знак Знак Знак Знак,11 pt Знак Знак Знак Знак Знак Знак Знак Знак Знак Знак Зна,Черный Знак Знак Знак Знак,Iau?iue + Arial,?a?iue"/>
    <w:basedOn w:val="a"/>
    <w:link w:val="Arial"/>
    <w:rsid w:val="009856FB"/>
    <w:pPr>
      <w:widowControl w:val="0"/>
      <w:shd w:val="clear" w:color="auto" w:fill="FFFFFF"/>
      <w:suppressAutoHyphens/>
      <w:spacing w:line="240" w:lineRule="exact"/>
      <w:ind w:firstLine="720"/>
      <w:jc w:val="both"/>
    </w:pPr>
    <w:rPr>
      <w:rFonts w:ascii="Arial" w:eastAsia="Arial" w:hAnsi="Arial" w:cs="Arial"/>
      <w:color w:val="000000"/>
      <w:sz w:val="22"/>
      <w:szCs w:val="22"/>
      <w:lang w:val="en-US" w:eastAsia="ar-SA"/>
    </w:rPr>
  </w:style>
  <w:style w:type="paragraph" w:customStyle="1" w:styleId="Normal1">
    <w:name w:val="Normal1"/>
    <w:rsid w:val="009856FB"/>
    <w:pPr>
      <w:widowControl w:val="0"/>
      <w:suppressAutoHyphens/>
      <w:spacing w:after="0" w:line="240" w:lineRule="auto"/>
    </w:pPr>
    <w:rPr>
      <w:rFonts w:ascii="Times New Roman" w:eastAsia="Times New Roman" w:hAnsi="Times New Roman" w:cs="Times New Roman"/>
      <w:snapToGrid w:val="0"/>
      <w:sz w:val="20"/>
      <w:szCs w:val="20"/>
      <w:lang w:val="ru-RU" w:eastAsia="ru-RU"/>
    </w:rPr>
  </w:style>
  <w:style w:type="character" w:customStyle="1" w:styleId="apple-converted-space">
    <w:name w:val="apple-converted-space"/>
    <w:rsid w:val="009856FB"/>
  </w:style>
  <w:style w:type="character" w:customStyle="1" w:styleId="s0">
    <w:name w:val="s0"/>
    <w:rsid w:val="009856FB"/>
    <w:rPr>
      <w:rFonts w:ascii="Times New Roman(K)" w:hAnsi="Times New Roman(K)" w:cs="Times New Roman" w:hint="default"/>
      <w:b w:val="0"/>
      <w:bCs w:val="0"/>
      <w:i w:val="0"/>
      <w:iCs w:val="0"/>
      <w:strike w:val="0"/>
      <w:dstrike w:val="0"/>
      <w:color w:val="000000"/>
      <w:sz w:val="24"/>
      <w:szCs w:val="24"/>
      <w:u w:val="none"/>
      <w:effect w:val="none"/>
    </w:rPr>
  </w:style>
  <w:style w:type="paragraph" w:customStyle="1" w:styleId="12">
    <w:name w:val="1"/>
    <w:basedOn w:val="a"/>
    <w:next w:val="afd"/>
    <w:link w:val="afe"/>
    <w:qFormat/>
    <w:rsid w:val="009856FB"/>
    <w:pPr>
      <w:jc w:val="center"/>
    </w:pPr>
    <w:rPr>
      <w:rFonts w:asciiTheme="minorHAnsi" w:eastAsiaTheme="minorHAnsi" w:hAnsiTheme="minorHAnsi" w:cstheme="minorBidi"/>
      <w:sz w:val="28"/>
      <w:szCs w:val="22"/>
      <w:lang w:val="en-US" w:eastAsia="en-US"/>
    </w:rPr>
  </w:style>
  <w:style w:type="character" w:customStyle="1" w:styleId="afe">
    <w:name w:val="Название Знак"/>
    <w:aliases w:val="Название рисунка Знак, Знак11 Знак,Заголовок Знак,Название рисунка Знак1"/>
    <w:link w:val="12"/>
    <w:rsid w:val="009856FB"/>
    <w:rPr>
      <w:sz w:val="28"/>
    </w:rPr>
  </w:style>
  <w:style w:type="paragraph" w:customStyle="1" w:styleId="Style18">
    <w:name w:val="Style18"/>
    <w:basedOn w:val="a"/>
    <w:uiPriority w:val="99"/>
    <w:rsid w:val="009856FB"/>
    <w:pPr>
      <w:widowControl w:val="0"/>
      <w:autoSpaceDE w:val="0"/>
      <w:autoSpaceDN w:val="0"/>
      <w:adjustRightInd w:val="0"/>
      <w:spacing w:line="324" w:lineRule="exact"/>
      <w:ind w:firstLine="710"/>
      <w:jc w:val="both"/>
    </w:pPr>
  </w:style>
  <w:style w:type="paragraph" w:customStyle="1" w:styleId="Style19">
    <w:name w:val="Style19"/>
    <w:basedOn w:val="a"/>
    <w:rsid w:val="009856FB"/>
    <w:pPr>
      <w:widowControl w:val="0"/>
      <w:autoSpaceDE w:val="0"/>
      <w:autoSpaceDN w:val="0"/>
      <w:adjustRightInd w:val="0"/>
    </w:pPr>
  </w:style>
  <w:style w:type="paragraph" w:customStyle="1" w:styleId="Style53">
    <w:name w:val="Style53"/>
    <w:basedOn w:val="a"/>
    <w:rsid w:val="009856FB"/>
    <w:pPr>
      <w:widowControl w:val="0"/>
      <w:autoSpaceDE w:val="0"/>
      <w:autoSpaceDN w:val="0"/>
      <w:adjustRightInd w:val="0"/>
      <w:spacing w:line="324" w:lineRule="exact"/>
      <w:ind w:firstLine="696"/>
    </w:pPr>
  </w:style>
  <w:style w:type="paragraph" w:customStyle="1" w:styleId="Style24">
    <w:name w:val="Style24"/>
    <w:basedOn w:val="a"/>
    <w:uiPriority w:val="99"/>
    <w:rsid w:val="009856FB"/>
    <w:pPr>
      <w:widowControl w:val="0"/>
      <w:autoSpaceDE w:val="0"/>
      <w:autoSpaceDN w:val="0"/>
      <w:adjustRightInd w:val="0"/>
    </w:pPr>
  </w:style>
  <w:style w:type="paragraph" w:customStyle="1" w:styleId="Style26">
    <w:name w:val="Style26"/>
    <w:basedOn w:val="a"/>
    <w:rsid w:val="009856FB"/>
    <w:pPr>
      <w:widowControl w:val="0"/>
      <w:autoSpaceDE w:val="0"/>
      <w:autoSpaceDN w:val="0"/>
      <w:adjustRightInd w:val="0"/>
      <w:jc w:val="both"/>
    </w:pPr>
  </w:style>
  <w:style w:type="paragraph" w:customStyle="1" w:styleId="Style51">
    <w:name w:val="Style51"/>
    <w:basedOn w:val="a"/>
    <w:rsid w:val="009856FB"/>
    <w:pPr>
      <w:widowControl w:val="0"/>
      <w:autoSpaceDE w:val="0"/>
      <w:autoSpaceDN w:val="0"/>
      <w:adjustRightInd w:val="0"/>
      <w:spacing w:line="322" w:lineRule="exact"/>
      <w:ind w:firstLine="715"/>
    </w:pPr>
  </w:style>
  <w:style w:type="paragraph" w:customStyle="1" w:styleId="Style2">
    <w:name w:val="Style2"/>
    <w:basedOn w:val="a"/>
    <w:rsid w:val="009856FB"/>
    <w:pPr>
      <w:widowControl w:val="0"/>
      <w:autoSpaceDE w:val="0"/>
      <w:autoSpaceDN w:val="0"/>
      <w:adjustRightInd w:val="0"/>
      <w:spacing w:line="324" w:lineRule="exact"/>
      <w:jc w:val="center"/>
    </w:pPr>
  </w:style>
  <w:style w:type="character" w:customStyle="1" w:styleId="FontStyle106">
    <w:name w:val="Font Style106"/>
    <w:uiPriority w:val="99"/>
    <w:rsid w:val="009856FB"/>
    <w:rPr>
      <w:rFonts w:ascii="Times New Roman" w:hAnsi="Times New Roman" w:cs="Times New Roman"/>
      <w:b/>
      <w:bCs/>
      <w:spacing w:val="10"/>
      <w:sz w:val="24"/>
      <w:szCs w:val="24"/>
    </w:rPr>
  </w:style>
  <w:style w:type="paragraph" w:customStyle="1" w:styleId="Style1">
    <w:name w:val="Style1"/>
    <w:basedOn w:val="a"/>
    <w:uiPriority w:val="99"/>
    <w:rsid w:val="009856FB"/>
    <w:pPr>
      <w:widowControl w:val="0"/>
      <w:autoSpaceDE w:val="0"/>
      <w:autoSpaceDN w:val="0"/>
      <w:adjustRightInd w:val="0"/>
      <w:jc w:val="center"/>
    </w:pPr>
  </w:style>
  <w:style w:type="paragraph" w:customStyle="1" w:styleId="Style67">
    <w:name w:val="Style67"/>
    <w:basedOn w:val="a"/>
    <w:rsid w:val="009856FB"/>
    <w:pPr>
      <w:widowControl w:val="0"/>
      <w:autoSpaceDE w:val="0"/>
      <w:autoSpaceDN w:val="0"/>
      <w:adjustRightInd w:val="0"/>
      <w:spacing w:line="299" w:lineRule="exact"/>
      <w:ind w:firstLine="658"/>
      <w:jc w:val="both"/>
    </w:pPr>
  </w:style>
  <w:style w:type="character" w:customStyle="1" w:styleId="FontStyle107">
    <w:name w:val="Font Style107"/>
    <w:uiPriority w:val="99"/>
    <w:rsid w:val="009856FB"/>
    <w:rPr>
      <w:rFonts w:ascii="Times New Roman" w:hAnsi="Times New Roman"/>
      <w:sz w:val="24"/>
    </w:rPr>
  </w:style>
  <w:style w:type="paragraph" w:customStyle="1" w:styleId="Style6">
    <w:name w:val="Style6"/>
    <w:basedOn w:val="a"/>
    <w:rsid w:val="009856FB"/>
    <w:pPr>
      <w:widowControl w:val="0"/>
      <w:autoSpaceDE w:val="0"/>
      <w:autoSpaceDN w:val="0"/>
      <w:adjustRightInd w:val="0"/>
    </w:pPr>
  </w:style>
  <w:style w:type="paragraph" w:customStyle="1" w:styleId="Style11">
    <w:name w:val="Style11"/>
    <w:basedOn w:val="a"/>
    <w:rsid w:val="009856FB"/>
    <w:pPr>
      <w:widowControl w:val="0"/>
      <w:autoSpaceDE w:val="0"/>
      <w:autoSpaceDN w:val="0"/>
      <w:adjustRightInd w:val="0"/>
      <w:spacing w:line="336" w:lineRule="exact"/>
      <w:jc w:val="both"/>
    </w:pPr>
  </w:style>
  <w:style w:type="paragraph" w:customStyle="1" w:styleId="Style27">
    <w:name w:val="Style27"/>
    <w:basedOn w:val="a"/>
    <w:rsid w:val="009856FB"/>
    <w:pPr>
      <w:widowControl w:val="0"/>
      <w:autoSpaceDE w:val="0"/>
      <w:autoSpaceDN w:val="0"/>
      <w:adjustRightInd w:val="0"/>
      <w:spacing w:line="311" w:lineRule="exact"/>
      <w:ind w:firstLine="667"/>
      <w:jc w:val="both"/>
    </w:pPr>
  </w:style>
  <w:style w:type="paragraph" w:customStyle="1" w:styleId="Style36">
    <w:name w:val="Style36"/>
    <w:basedOn w:val="a"/>
    <w:rsid w:val="009856FB"/>
    <w:pPr>
      <w:widowControl w:val="0"/>
      <w:autoSpaceDE w:val="0"/>
      <w:autoSpaceDN w:val="0"/>
      <w:adjustRightInd w:val="0"/>
      <w:spacing w:line="307" w:lineRule="exact"/>
      <w:ind w:hanging="317"/>
      <w:jc w:val="both"/>
    </w:pPr>
  </w:style>
  <w:style w:type="paragraph" w:customStyle="1" w:styleId="Style37">
    <w:name w:val="Style37"/>
    <w:basedOn w:val="a"/>
    <w:rsid w:val="009856FB"/>
    <w:pPr>
      <w:widowControl w:val="0"/>
      <w:autoSpaceDE w:val="0"/>
      <w:autoSpaceDN w:val="0"/>
      <w:adjustRightInd w:val="0"/>
      <w:spacing w:line="305" w:lineRule="exact"/>
      <w:ind w:hanging="322"/>
    </w:pPr>
  </w:style>
  <w:style w:type="paragraph" w:customStyle="1" w:styleId="Style42">
    <w:name w:val="Style42"/>
    <w:basedOn w:val="a"/>
    <w:rsid w:val="009856FB"/>
    <w:pPr>
      <w:widowControl w:val="0"/>
      <w:autoSpaceDE w:val="0"/>
      <w:autoSpaceDN w:val="0"/>
      <w:adjustRightInd w:val="0"/>
    </w:pPr>
  </w:style>
  <w:style w:type="character" w:customStyle="1" w:styleId="FontStyle115">
    <w:name w:val="Font Style115"/>
    <w:rsid w:val="009856FB"/>
    <w:rPr>
      <w:rFonts w:ascii="Times New Roman" w:hAnsi="Times New Roman"/>
      <w:sz w:val="20"/>
    </w:rPr>
  </w:style>
  <w:style w:type="paragraph" w:customStyle="1" w:styleId="Style9">
    <w:name w:val="Style9"/>
    <w:basedOn w:val="a"/>
    <w:rsid w:val="009856FB"/>
    <w:pPr>
      <w:widowControl w:val="0"/>
      <w:autoSpaceDE w:val="0"/>
      <w:autoSpaceDN w:val="0"/>
      <w:adjustRightInd w:val="0"/>
    </w:pPr>
  </w:style>
  <w:style w:type="paragraph" w:customStyle="1" w:styleId="Style10">
    <w:name w:val="Style10"/>
    <w:basedOn w:val="a"/>
    <w:uiPriority w:val="99"/>
    <w:rsid w:val="009856FB"/>
    <w:pPr>
      <w:widowControl w:val="0"/>
      <w:autoSpaceDE w:val="0"/>
      <w:autoSpaceDN w:val="0"/>
      <w:adjustRightInd w:val="0"/>
      <w:jc w:val="both"/>
    </w:pPr>
  </w:style>
  <w:style w:type="character" w:customStyle="1" w:styleId="29">
    <w:name w:val="Знак Знак29"/>
    <w:locked/>
    <w:rsid w:val="009856FB"/>
    <w:rPr>
      <w:b/>
      <w:bCs/>
      <w:caps/>
      <w:spacing w:val="20"/>
      <w:kern w:val="28"/>
      <w:sz w:val="22"/>
      <w:szCs w:val="22"/>
    </w:rPr>
  </w:style>
  <w:style w:type="character" w:customStyle="1" w:styleId="210">
    <w:name w:val="Заголовок 2 Знак1 Знак"/>
    <w:aliases w:val="Заголовок 2 Знак Знак Знак1 Знак,Заголовок 21 Знак Знак2,Заголовок 2 Знак Знак Знак2,Заголовок 21 Знак1,Заголовок 2 Знак Знак Знак Знак Знак Знак Знак1,Заголовок 2 Знак Знак Знак Знак Знак1 Знак1"/>
    <w:locked/>
    <w:rsid w:val="009856FB"/>
    <w:rPr>
      <w:b/>
      <w:bCs/>
      <w:sz w:val="28"/>
      <w:szCs w:val="28"/>
    </w:rPr>
  </w:style>
  <w:style w:type="character" w:customStyle="1" w:styleId="28">
    <w:name w:val="Знак Знак28"/>
    <w:locked/>
    <w:rsid w:val="009856FB"/>
    <w:rPr>
      <w:b/>
      <w:bCs/>
      <w:i/>
      <w:sz w:val="26"/>
      <w:szCs w:val="26"/>
    </w:rPr>
  </w:style>
  <w:style w:type="character" w:customStyle="1" w:styleId="410">
    <w:name w:val="Заголовок 4 Знак1 Знак Знак"/>
    <w:locked/>
    <w:rsid w:val="009856FB"/>
    <w:rPr>
      <w:b/>
      <w:i/>
      <w:iCs/>
      <w:sz w:val="26"/>
      <w:szCs w:val="26"/>
    </w:rPr>
  </w:style>
  <w:style w:type="character" w:customStyle="1" w:styleId="27">
    <w:name w:val="Знак Знак27"/>
    <w:locked/>
    <w:rsid w:val="009856FB"/>
    <w:rPr>
      <w:sz w:val="24"/>
      <w:szCs w:val="24"/>
    </w:rPr>
  </w:style>
  <w:style w:type="character" w:customStyle="1" w:styleId="220">
    <w:name w:val="Знак Знак22"/>
    <w:locked/>
    <w:rsid w:val="009856FB"/>
    <w:rPr>
      <w:rFonts w:ascii="Arial" w:hAnsi="Arial" w:cs="Arial"/>
      <w:b/>
      <w:bCs/>
      <w:kern w:val="28"/>
      <w:sz w:val="32"/>
      <w:szCs w:val="32"/>
    </w:rPr>
  </w:style>
  <w:style w:type="character" w:customStyle="1" w:styleId="200">
    <w:name w:val="Знак Знак20"/>
    <w:locked/>
    <w:rsid w:val="009856FB"/>
    <w:rPr>
      <w:sz w:val="26"/>
      <w:szCs w:val="26"/>
    </w:rPr>
  </w:style>
  <w:style w:type="table" w:styleId="13">
    <w:name w:val="Table Grid 1"/>
    <w:basedOn w:val="a1"/>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14">
    <w:name w:val="Стиль1"/>
    <w:basedOn w:val="2"/>
    <w:rsid w:val="009856FB"/>
    <w:pPr>
      <w:spacing w:line="360" w:lineRule="auto"/>
      <w:ind w:firstLine="708"/>
      <w:jc w:val="left"/>
    </w:pPr>
    <w:rPr>
      <w:bCs/>
      <w:i/>
      <w:iCs/>
      <w:sz w:val="28"/>
      <w:szCs w:val="28"/>
      <w:lang w:val="x-none" w:eastAsia="x-none"/>
    </w:rPr>
  </w:style>
  <w:style w:type="paragraph" w:customStyle="1" w:styleId="25">
    <w:name w:val="Стиль2"/>
    <w:basedOn w:val="2"/>
    <w:rsid w:val="009856FB"/>
    <w:pPr>
      <w:spacing w:line="360" w:lineRule="auto"/>
      <w:ind w:firstLine="708"/>
      <w:jc w:val="left"/>
    </w:pPr>
    <w:rPr>
      <w:bCs/>
      <w:i/>
      <w:iCs/>
      <w:spacing w:val="20"/>
      <w:sz w:val="28"/>
      <w:szCs w:val="28"/>
      <w:lang w:val="x-none" w:eastAsia="x-none"/>
    </w:rPr>
  </w:style>
  <w:style w:type="character" w:customStyle="1" w:styleId="19">
    <w:name w:val="Знак Знак19"/>
    <w:locked/>
    <w:rsid w:val="009856FB"/>
    <w:rPr>
      <w:rFonts w:ascii="Tahoma" w:hAnsi="Tahoma" w:cs="Tahoma"/>
      <w:sz w:val="16"/>
      <w:szCs w:val="16"/>
    </w:rPr>
  </w:style>
  <w:style w:type="paragraph" w:customStyle="1" w:styleId="35">
    <w:name w:val="Стиль3"/>
    <w:basedOn w:val="2"/>
    <w:rsid w:val="009856FB"/>
    <w:pPr>
      <w:spacing w:line="360" w:lineRule="auto"/>
      <w:ind w:firstLine="708"/>
      <w:jc w:val="left"/>
    </w:pPr>
    <w:rPr>
      <w:bCs/>
      <w:szCs w:val="24"/>
      <w:lang w:val="x-none" w:eastAsia="x-none"/>
    </w:rPr>
  </w:style>
  <w:style w:type="paragraph" w:styleId="36">
    <w:name w:val="Body Text Indent 3"/>
    <w:basedOn w:val="a"/>
    <w:link w:val="37"/>
    <w:rsid w:val="009856FB"/>
    <w:pPr>
      <w:spacing w:after="120"/>
      <w:ind w:left="283"/>
    </w:pPr>
    <w:rPr>
      <w:sz w:val="16"/>
      <w:szCs w:val="16"/>
      <w:lang w:val="x-none" w:eastAsia="x-none"/>
    </w:rPr>
  </w:style>
  <w:style w:type="character" w:customStyle="1" w:styleId="37">
    <w:name w:val="Основной текст с отступом 3 Знак"/>
    <w:basedOn w:val="a0"/>
    <w:link w:val="36"/>
    <w:rsid w:val="009856FB"/>
    <w:rPr>
      <w:rFonts w:ascii="Times New Roman" w:eastAsia="Times New Roman" w:hAnsi="Times New Roman" w:cs="Times New Roman"/>
      <w:sz w:val="16"/>
      <w:szCs w:val="16"/>
      <w:lang w:val="x-none" w:eastAsia="x-none"/>
    </w:rPr>
  </w:style>
  <w:style w:type="character" w:customStyle="1" w:styleId="15">
    <w:name w:val="Знак Знак15"/>
    <w:locked/>
    <w:rsid w:val="009856FB"/>
    <w:rPr>
      <w:sz w:val="24"/>
      <w:szCs w:val="24"/>
    </w:rPr>
  </w:style>
  <w:style w:type="character" w:customStyle="1" w:styleId="140">
    <w:name w:val="Знак Знак14"/>
    <w:locked/>
    <w:rsid w:val="009856FB"/>
    <w:rPr>
      <w:sz w:val="24"/>
      <w:szCs w:val="24"/>
    </w:rPr>
  </w:style>
  <w:style w:type="paragraph" w:customStyle="1" w:styleId="26">
    <w:name w:val="Стиль Заголовок 2 + курсив"/>
    <w:basedOn w:val="2"/>
    <w:next w:val="2"/>
    <w:autoRedefine/>
    <w:rsid w:val="009856FB"/>
    <w:pPr>
      <w:spacing w:line="360" w:lineRule="auto"/>
      <w:ind w:firstLine="708"/>
      <w:jc w:val="left"/>
    </w:pPr>
    <w:rPr>
      <w:bCs/>
      <w:sz w:val="28"/>
      <w:szCs w:val="28"/>
      <w:lang w:val="x-none" w:eastAsia="x-none"/>
    </w:rPr>
  </w:style>
  <w:style w:type="paragraph" w:customStyle="1" w:styleId="2a">
    <w:name w:val="Стиль Заголовок 2 + не курсив"/>
    <w:basedOn w:val="2"/>
    <w:rsid w:val="009856FB"/>
    <w:pPr>
      <w:spacing w:before="120" w:line="360" w:lineRule="auto"/>
      <w:ind w:firstLine="708"/>
      <w:jc w:val="left"/>
    </w:pPr>
    <w:rPr>
      <w:bCs/>
      <w:i/>
      <w:iCs/>
      <w:sz w:val="28"/>
      <w:szCs w:val="28"/>
      <w:lang w:val="x-none" w:eastAsia="x-none"/>
    </w:rPr>
  </w:style>
  <w:style w:type="paragraph" w:styleId="aff">
    <w:name w:val="Plain Text"/>
    <w:aliases w:val="Текст Знак Знак,Текст Знак2 Знак,Текст Знак Знак1 Знак,Текст Знак1 Знак Знак,Текст Знак1 Знак Знак Знак Знак,Текст Знак Знак Знак Знак Знак Знак,Текст Знак1 Знак1,Текст Знак Знак Знак1,Текст Знак1 Знак Знак Знак1,Текст Знак1, Знак7"/>
    <w:basedOn w:val="a"/>
    <w:link w:val="aff0"/>
    <w:rsid w:val="009856FB"/>
    <w:rPr>
      <w:rFonts w:ascii="Courier New" w:hAnsi="Courier New"/>
      <w:sz w:val="20"/>
      <w:szCs w:val="20"/>
      <w:lang w:val="x-none" w:eastAsia="x-none"/>
    </w:rPr>
  </w:style>
  <w:style w:type="character" w:customStyle="1" w:styleId="aff0">
    <w:name w:val="Текст Знак"/>
    <w:aliases w:val="Текст Знак Знак Знак,Текст Знак2 Знак Знак,Текст Знак Знак1 Знак Знак,Текст Знак1 Знак Знак Знак,Текст Знак1 Знак Знак Знак Знак Знак,Текст Знак Знак Знак Знак Знак Знак Знак,Текст Знак1 Знак1 Знак,Текст Знак Знак Знак1 Знак,Текст Знак1 Знак"/>
    <w:basedOn w:val="a0"/>
    <w:link w:val="aff"/>
    <w:rsid w:val="009856FB"/>
    <w:rPr>
      <w:rFonts w:ascii="Courier New" w:eastAsia="Times New Roman" w:hAnsi="Courier New" w:cs="Times New Roman"/>
      <w:sz w:val="20"/>
      <w:szCs w:val="20"/>
      <w:lang w:val="x-none" w:eastAsia="x-none"/>
    </w:rPr>
  </w:style>
  <w:style w:type="paragraph" w:customStyle="1" w:styleId="1TimesNewRoman12">
    <w:name w:val="Стиль Заголовок 1 + Times New Roman 12 пт все прописные По центр..."/>
    <w:basedOn w:val="1"/>
    <w:next w:val="1"/>
    <w:autoRedefine/>
    <w:rsid w:val="009856FB"/>
    <w:pPr>
      <w:spacing w:after="120"/>
      <w:jc w:val="center"/>
    </w:pPr>
    <w:rPr>
      <w:rFonts w:ascii="Times New Roman" w:hAnsi="Times New Roman" w:cs="Times New Roman"/>
      <w:spacing w:val="20"/>
      <w:kern w:val="0"/>
      <w:sz w:val="22"/>
      <w:szCs w:val="22"/>
      <w:lang w:val="x-none" w:eastAsia="x-none"/>
    </w:rPr>
  </w:style>
  <w:style w:type="paragraph" w:customStyle="1" w:styleId="3126">
    <w:name w:val="Стиль Заголовок 3 + 12 пт полужирный По центру Перед:  6 пт Пос..."/>
    <w:basedOn w:val="3"/>
    <w:next w:val="3"/>
    <w:autoRedefine/>
    <w:rsid w:val="009856FB"/>
    <w:pPr>
      <w:spacing w:before="120" w:after="120" w:line="360" w:lineRule="auto"/>
      <w:ind w:firstLine="708"/>
    </w:pPr>
    <w:rPr>
      <w:rFonts w:ascii="Times New Roman" w:hAnsi="Times New Roman" w:cs="Times New Roman"/>
      <w:i/>
      <w:lang w:val="x-none" w:eastAsia="x-none"/>
    </w:rPr>
  </w:style>
  <w:style w:type="paragraph" w:styleId="aff1">
    <w:name w:val="footnote text"/>
    <w:aliases w:val="Char"/>
    <w:basedOn w:val="a"/>
    <w:link w:val="aff2"/>
    <w:rsid w:val="009856FB"/>
    <w:rPr>
      <w:sz w:val="20"/>
      <w:szCs w:val="20"/>
    </w:rPr>
  </w:style>
  <w:style w:type="character" w:customStyle="1" w:styleId="aff2">
    <w:name w:val="Текст сноски Знак"/>
    <w:aliases w:val="Char Знак"/>
    <w:basedOn w:val="a0"/>
    <w:link w:val="aff1"/>
    <w:rsid w:val="009856FB"/>
    <w:rPr>
      <w:rFonts w:ascii="Times New Roman" w:eastAsia="Times New Roman" w:hAnsi="Times New Roman" w:cs="Times New Roman"/>
      <w:sz w:val="20"/>
      <w:szCs w:val="20"/>
      <w:lang w:val="ru-RU" w:eastAsia="ru-RU"/>
    </w:rPr>
  </w:style>
  <w:style w:type="character" w:styleId="aff3">
    <w:name w:val="footnote reference"/>
    <w:rsid w:val="009856FB"/>
    <w:rPr>
      <w:vertAlign w:val="superscript"/>
    </w:rPr>
  </w:style>
  <w:style w:type="character" w:customStyle="1" w:styleId="212">
    <w:name w:val="Заголовок 21 Знак2"/>
    <w:aliases w:val="Заголовок 2 Знак Знак Знак Знак Знак Знак Знак,Заголовок 2 Знак Знак Знак Знак Знак1 Знак,Заголовок 2 Знак Знак Знак Знак Знак Знак1,Знак3 Знак, Знак3 Знак"/>
    <w:rsid w:val="009856FB"/>
    <w:rPr>
      <w:b/>
      <w:bCs/>
      <w:spacing w:val="20"/>
      <w:sz w:val="26"/>
      <w:szCs w:val="26"/>
      <w:lang w:val="ru-RU" w:eastAsia="ru-RU"/>
    </w:rPr>
  </w:style>
  <w:style w:type="paragraph" w:styleId="aff4">
    <w:name w:val="Subtitle"/>
    <w:basedOn w:val="a"/>
    <w:link w:val="aff5"/>
    <w:qFormat/>
    <w:rsid w:val="009856FB"/>
    <w:rPr>
      <w:b/>
      <w:bCs/>
      <w:lang w:val="x-none" w:eastAsia="x-none"/>
    </w:rPr>
  </w:style>
  <w:style w:type="character" w:customStyle="1" w:styleId="aff5">
    <w:name w:val="Подзаголовок Знак"/>
    <w:basedOn w:val="a0"/>
    <w:link w:val="aff4"/>
    <w:rsid w:val="009856FB"/>
    <w:rPr>
      <w:rFonts w:ascii="Times New Roman" w:eastAsia="Times New Roman" w:hAnsi="Times New Roman" w:cs="Times New Roman"/>
      <w:b/>
      <w:bCs/>
      <w:sz w:val="24"/>
      <w:szCs w:val="24"/>
      <w:lang w:val="x-none" w:eastAsia="x-none"/>
    </w:rPr>
  </w:style>
  <w:style w:type="paragraph" w:styleId="z-">
    <w:name w:val="HTML Top of Form"/>
    <w:basedOn w:val="a"/>
    <w:next w:val="a"/>
    <w:link w:val="z-0"/>
    <w:hidden/>
    <w:uiPriority w:val="99"/>
    <w:rsid w:val="009856FB"/>
    <w:pPr>
      <w:pBdr>
        <w:bottom w:val="single" w:sz="6" w:space="1" w:color="auto"/>
      </w:pBdr>
      <w:jc w:val="center"/>
    </w:pPr>
    <w:rPr>
      <w:rFonts w:ascii="Arial" w:hAnsi="Arial"/>
      <w:vanish/>
      <w:sz w:val="16"/>
      <w:szCs w:val="16"/>
      <w:lang w:val="x-none" w:eastAsia="x-none"/>
    </w:rPr>
  </w:style>
  <w:style w:type="character" w:customStyle="1" w:styleId="z-0">
    <w:name w:val="z-Начало формы Знак"/>
    <w:basedOn w:val="a0"/>
    <w:link w:val="z-"/>
    <w:uiPriority w:val="99"/>
    <w:rsid w:val="009856FB"/>
    <w:rPr>
      <w:rFonts w:ascii="Arial" w:eastAsia="Times New Roman" w:hAnsi="Arial" w:cs="Times New Roman"/>
      <w:vanish/>
      <w:sz w:val="16"/>
      <w:szCs w:val="16"/>
      <w:lang w:val="x-none" w:eastAsia="x-none"/>
    </w:rPr>
  </w:style>
  <w:style w:type="paragraph" w:customStyle="1" w:styleId="htab">
    <w:name w:val="htab"/>
    <w:basedOn w:val="a"/>
    <w:uiPriority w:val="99"/>
    <w:rsid w:val="009856FB"/>
    <w:pPr>
      <w:spacing w:before="100" w:beforeAutospacing="1" w:after="100" w:afterAutospacing="1"/>
    </w:pPr>
  </w:style>
  <w:style w:type="paragraph" w:customStyle="1" w:styleId="fref">
    <w:name w:val="fref"/>
    <w:basedOn w:val="a"/>
    <w:uiPriority w:val="99"/>
    <w:rsid w:val="009856FB"/>
    <w:pPr>
      <w:spacing w:before="100" w:beforeAutospacing="1" w:after="100" w:afterAutospacing="1"/>
    </w:pPr>
  </w:style>
  <w:style w:type="paragraph" w:styleId="z-1">
    <w:name w:val="HTML Bottom of Form"/>
    <w:basedOn w:val="a"/>
    <w:next w:val="a"/>
    <w:link w:val="z-2"/>
    <w:hidden/>
    <w:uiPriority w:val="99"/>
    <w:rsid w:val="009856FB"/>
    <w:pPr>
      <w:pBdr>
        <w:top w:val="single" w:sz="6" w:space="1" w:color="auto"/>
      </w:pBdr>
      <w:jc w:val="center"/>
    </w:pPr>
    <w:rPr>
      <w:rFonts w:ascii="Arial" w:hAnsi="Arial"/>
      <w:vanish/>
      <w:sz w:val="16"/>
      <w:szCs w:val="16"/>
      <w:lang w:val="x-none" w:eastAsia="x-none"/>
    </w:rPr>
  </w:style>
  <w:style w:type="character" w:customStyle="1" w:styleId="z-2">
    <w:name w:val="z-Конец формы Знак"/>
    <w:basedOn w:val="a0"/>
    <w:link w:val="z-1"/>
    <w:uiPriority w:val="99"/>
    <w:rsid w:val="009856FB"/>
    <w:rPr>
      <w:rFonts w:ascii="Arial" w:eastAsia="Times New Roman" w:hAnsi="Arial" w:cs="Times New Roman"/>
      <w:vanish/>
      <w:sz w:val="16"/>
      <w:szCs w:val="16"/>
      <w:lang w:val="x-none" w:eastAsia="x-none"/>
    </w:rPr>
  </w:style>
  <w:style w:type="character" w:styleId="aff6">
    <w:name w:val="Emphasis"/>
    <w:qFormat/>
    <w:rsid w:val="009856FB"/>
    <w:rPr>
      <w:i/>
      <w:iCs/>
    </w:rPr>
  </w:style>
  <w:style w:type="paragraph" w:customStyle="1" w:styleId="form-search">
    <w:name w:val="form-search"/>
    <w:basedOn w:val="a"/>
    <w:uiPriority w:val="99"/>
    <w:rsid w:val="009856FB"/>
    <w:pPr>
      <w:spacing w:before="100" w:beforeAutospacing="1" w:after="100" w:afterAutospacing="1"/>
      <w:textAlignment w:val="center"/>
    </w:pPr>
  </w:style>
  <w:style w:type="paragraph" w:customStyle="1" w:styleId="input-search-query">
    <w:name w:val="input-search-query"/>
    <w:basedOn w:val="a"/>
    <w:uiPriority w:val="99"/>
    <w:rsid w:val="009856FB"/>
    <w:pPr>
      <w:pBdr>
        <w:top w:val="inset" w:sz="24" w:space="0" w:color="auto"/>
        <w:left w:val="inset" w:sz="24" w:space="0" w:color="auto"/>
        <w:bottom w:val="inset" w:sz="24" w:space="0" w:color="auto"/>
        <w:right w:val="inset" w:sz="24" w:space="0" w:color="auto"/>
      </w:pBdr>
      <w:spacing w:before="100" w:beforeAutospacing="1" w:after="100" w:afterAutospacing="1"/>
    </w:pPr>
    <w:rPr>
      <w:color w:val="808080"/>
    </w:rPr>
  </w:style>
  <w:style w:type="paragraph" w:customStyle="1" w:styleId="input-search-submit">
    <w:name w:val="input-search-submit"/>
    <w:basedOn w:val="a"/>
    <w:uiPriority w:val="99"/>
    <w:rsid w:val="009856FB"/>
    <w:pPr>
      <w:spacing w:before="30"/>
      <w:ind w:left="30"/>
    </w:pPr>
  </w:style>
  <w:style w:type="paragraph" w:customStyle="1" w:styleId="box-submenu-header">
    <w:name w:val="box-submenu-header"/>
    <w:basedOn w:val="a"/>
    <w:uiPriority w:val="99"/>
    <w:rsid w:val="009856FB"/>
    <w:pPr>
      <w:shd w:val="clear" w:color="auto" w:fill="6A8DC3"/>
      <w:spacing w:before="100" w:beforeAutospacing="1" w:after="100" w:afterAutospacing="1"/>
    </w:pPr>
    <w:rPr>
      <w:rFonts w:ascii="Helvetica" w:hAnsi="Helvetica" w:cs="Helvetica"/>
      <w:b/>
      <w:bCs/>
      <w:color w:val="FFFFFF"/>
      <w:sz w:val="26"/>
      <w:szCs w:val="26"/>
    </w:rPr>
  </w:style>
  <w:style w:type="paragraph" w:customStyle="1" w:styleId="menu-item">
    <w:name w:val="menu-item"/>
    <w:basedOn w:val="a"/>
    <w:uiPriority w:val="99"/>
    <w:rsid w:val="009856FB"/>
    <w:pPr>
      <w:spacing w:before="100" w:beforeAutospacing="1" w:after="100" w:afterAutospacing="1"/>
    </w:pPr>
    <w:rPr>
      <w:color w:val="3B5287"/>
    </w:rPr>
  </w:style>
  <w:style w:type="paragraph" w:customStyle="1" w:styleId="menu-item-active">
    <w:name w:val="menu-item-active"/>
    <w:basedOn w:val="a"/>
    <w:uiPriority w:val="99"/>
    <w:rsid w:val="009856FB"/>
    <w:pPr>
      <w:spacing w:before="100" w:beforeAutospacing="1" w:after="100" w:afterAutospacing="1"/>
    </w:pPr>
    <w:rPr>
      <w:color w:val="6699FF"/>
    </w:rPr>
  </w:style>
  <w:style w:type="paragraph" w:customStyle="1" w:styleId="box-submenu">
    <w:name w:val="box-submenu"/>
    <w:basedOn w:val="a"/>
    <w:uiPriority w:val="99"/>
    <w:rsid w:val="009856FB"/>
    <w:pPr>
      <w:shd w:val="clear" w:color="auto" w:fill="E1EEF7"/>
    </w:pPr>
  </w:style>
  <w:style w:type="paragraph" w:customStyle="1" w:styleId="submenu-item">
    <w:name w:val="submenu-item"/>
    <w:basedOn w:val="a"/>
    <w:uiPriority w:val="99"/>
    <w:rsid w:val="009856FB"/>
    <w:pPr>
      <w:spacing w:before="100" w:beforeAutospacing="1" w:after="100" w:afterAutospacing="1"/>
    </w:pPr>
  </w:style>
  <w:style w:type="paragraph" w:customStyle="1" w:styleId="submenu-item-active">
    <w:name w:val="submenu-item-active"/>
    <w:basedOn w:val="a"/>
    <w:uiPriority w:val="99"/>
    <w:rsid w:val="009856FB"/>
    <w:pPr>
      <w:spacing w:before="100" w:beforeAutospacing="1" w:after="100" w:afterAutospacing="1"/>
    </w:pPr>
  </w:style>
  <w:style w:type="paragraph" w:customStyle="1" w:styleId="news-list-item">
    <w:name w:val="news-list-item"/>
    <w:basedOn w:val="a"/>
    <w:uiPriority w:val="99"/>
    <w:rsid w:val="009856FB"/>
    <w:pPr>
      <w:spacing w:after="150"/>
    </w:pPr>
    <w:rPr>
      <w:rFonts w:ascii="Helvetica" w:hAnsi="Helvetica" w:cs="Helvetica"/>
      <w:b/>
      <w:bCs/>
      <w:sz w:val="21"/>
      <w:szCs w:val="21"/>
    </w:rPr>
  </w:style>
  <w:style w:type="paragraph" w:customStyle="1" w:styleId="news-prev-link">
    <w:name w:val="news-prev-link"/>
    <w:basedOn w:val="a"/>
    <w:uiPriority w:val="99"/>
    <w:rsid w:val="009856FB"/>
    <w:pPr>
      <w:spacing w:after="225"/>
    </w:pPr>
    <w:rPr>
      <w:rFonts w:ascii="Helvetica" w:hAnsi="Helvetica" w:cs="Helvetica"/>
    </w:rPr>
  </w:style>
  <w:style w:type="paragraph" w:customStyle="1" w:styleId="news-next-link">
    <w:name w:val="news-next-link"/>
    <w:basedOn w:val="a"/>
    <w:uiPriority w:val="99"/>
    <w:rsid w:val="009856FB"/>
    <w:pPr>
      <w:spacing w:after="225"/>
      <w:jc w:val="right"/>
    </w:pPr>
    <w:rPr>
      <w:rFonts w:ascii="Helvetica" w:hAnsi="Helvetica" w:cs="Helvetica"/>
    </w:rPr>
  </w:style>
  <w:style w:type="paragraph" w:customStyle="1" w:styleId="news-date">
    <w:name w:val="news-date"/>
    <w:basedOn w:val="a"/>
    <w:uiPriority w:val="99"/>
    <w:rsid w:val="009856FB"/>
    <w:pPr>
      <w:spacing w:after="225"/>
      <w:jc w:val="center"/>
    </w:pPr>
    <w:rPr>
      <w:rFonts w:ascii="Helvetica" w:hAnsi="Helvetica" w:cs="Helvetica"/>
      <w:sz w:val="18"/>
      <w:szCs w:val="18"/>
    </w:rPr>
  </w:style>
  <w:style w:type="paragraph" w:customStyle="1" w:styleId="archive-issue-item">
    <w:name w:val="archive-issue-item"/>
    <w:basedOn w:val="a"/>
    <w:uiPriority w:val="99"/>
    <w:rsid w:val="009856FB"/>
    <w:pPr>
      <w:spacing w:before="100" w:beforeAutospacing="1" w:after="100" w:afterAutospacing="1"/>
    </w:pPr>
    <w:rPr>
      <w:rFonts w:ascii="Helvetica" w:hAnsi="Helvetica" w:cs="Helvetica"/>
    </w:rPr>
  </w:style>
  <w:style w:type="paragraph" w:customStyle="1" w:styleId="actual-material-item">
    <w:name w:val="actual-material-item"/>
    <w:basedOn w:val="a"/>
    <w:uiPriority w:val="99"/>
    <w:rsid w:val="009856FB"/>
    <w:pPr>
      <w:spacing w:before="100" w:beforeAutospacing="1" w:after="150"/>
    </w:pPr>
    <w:rPr>
      <w:rFonts w:ascii="Helvetica" w:hAnsi="Helvetica" w:cs="Helvetica"/>
      <w:b/>
      <w:bCs/>
      <w:sz w:val="21"/>
      <w:szCs w:val="21"/>
    </w:rPr>
  </w:style>
  <w:style w:type="paragraph" w:customStyle="1" w:styleId="material-primary-ref">
    <w:name w:val="material-primary-ref"/>
    <w:basedOn w:val="a"/>
    <w:uiPriority w:val="99"/>
    <w:rsid w:val="009856FB"/>
    <w:pPr>
      <w:spacing w:before="100" w:beforeAutospacing="1" w:after="100" w:afterAutospacing="1"/>
    </w:pPr>
    <w:rPr>
      <w:rFonts w:ascii="Helvetica" w:hAnsi="Helvetica" w:cs="Helvetica"/>
      <w:b/>
      <w:bCs/>
      <w:sz w:val="21"/>
      <w:szCs w:val="21"/>
    </w:rPr>
  </w:style>
  <w:style w:type="paragraph" w:customStyle="1" w:styleId="material-secondary-ref">
    <w:name w:val="material-secondary-ref"/>
    <w:basedOn w:val="a"/>
    <w:uiPriority w:val="99"/>
    <w:rsid w:val="009856FB"/>
    <w:pPr>
      <w:spacing w:before="100" w:beforeAutospacing="1" w:after="100" w:afterAutospacing="1"/>
      <w:ind w:left="150"/>
    </w:pPr>
    <w:rPr>
      <w:rFonts w:ascii="Helvetica" w:hAnsi="Helvetica" w:cs="Helvetica"/>
      <w:b/>
      <w:bCs/>
      <w:sz w:val="21"/>
      <w:szCs w:val="21"/>
    </w:rPr>
  </w:style>
  <w:style w:type="paragraph" w:customStyle="1" w:styleId="se-child-item">
    <w:name w:val="se-child-item"/>
    <w:basedOn w:val="a"/>
    <w:uiPriority w:val="99"/>
    <w:rsid w:val="009856FB"/>
    <w:pPr>
      <w:spacing w:before="100" w:beforeAutospacing="1" w:after="150"/>
    </w:pPr>
    <w:rPr>
      <w:rFonts w:ascii="Helvetica" w:hAnsi="Helvetica" w:cs="Helvetica"/>
      <w:b/>
      <w:bCs/>
      <w:sz w:val="21"/>
      <w:szCs w:val="21"/>
    </w:rPr>
  </w:style>
  <w:style w:type="paragraph" w:customStyle="1" w:styleId="page-body">
    <w:name w:val="page-body"/>
    <w:basedOn w:val="a"/>
    <w:uiPriority w:val="99"/>
    <w:rsid w:val="009856FB"/>
    <w:pPr>
      <w:spacing w:before="100" w:beforeAutospacing="1" w:after="100" w:afterAutospacing="1"/>
    </w:pPr>
    <w:rPr>
      <w:rFonts w:ascii="Helvetica" w:hAnsi="Helvetica" w:cs="Helvetica"/>
      <w:sz w:val="21"/>
      <w:szCs w:val="21"/>
    </w:rPr>
  </w:style>
  <w:style w:type="paragraph" w:customStyle="1" w:styleId="newsarchivecalendar">
    <w:name w:val="newsarchivecalendar"/>
    <w:basedOn w:val="a"/>
    <w:uiPriority w:val="99"/>
    <w:rsid w:val="009856FB"/>
    <w:pPr>
      <w:spacing w:before="100" w:beforeAutospacing="1" w:after="100" w:afterAutospacing="1"/>
      <w:jc w:val="center"/>
    </w:pPr>
    <w:rPr>
      <w:rFonts w:ascii="Helvetica" w:hAnsi="Helvetica" w:cs="Helvetica"/>
      <w:b/>
      <w:bCs/>
      <w:sz w:val="21"/>
      <w:szCs w:val="21"/>
    </w:rPr>
  </w:style>
  <w:style w:type="paragraph" w:customStyle="1" w:styleId="newsdtpub">
    <w:name w:val="newsdtpub"/>
    <w:basedOn w:val="a"/>
    <w:uiPriority w:val="99"/>
    <w:rsid w:val="009856FB"/>
    <w:pPr>
      <w:spacing w:before="150" w:after="150"/>
      <w:jc w:val="right"/>
    </w:pPr>
    <w:rPr>
      <w:color w:val="FF6633"/>
      <w:sz w:val="27"/>
      <w:szCs w:val="27"/>
    </w:rPr>
  </w:style>
  <w:style w:type="paragraph" w:customStyle="1" w:styleId="announceheader">
    <w:name w:val="announceheader"/>
    <w:basedOn w:val="a"/>
    <w:uiPriority w:val="99"/>
    <w:rsid w:val="009856FB"/>
    <w:pPr>
      <w:pBdr>
        <w:top w:val="single" w:sz="12" w:space="13" w:color="F3C8BF"/>
      </w:pBdr>
      <w:spacing w:before="345" w:after="150"/>
    </w:pPr>
    <w:rPr>
      <w:color w:val="FF6633"/>
      <w:sz w:val="36"/>
      <w:szCs w:val="36"/>
    </w:rPr>
  </w:style>
  <w:style w:type="paragraph" w:customStyle="1" w:styleId="ffig">
    <w:name w:val="ffig"/>
    <w:basedOn w:val="a"/>
    <w:uiPriority w:val="99"/>
    <w:rsid w:val="009856FB"/>
    <w:pPr>
      <w:spacing w:before="100" w:beforeAutospacing="1" w:after="100" w:afterAutospacing="1"/>
    </w:pPr>
    <w:rPr>
      <w:rFonts w:ascii="Helvetica" w:hAnsi="Helvetica" w:cs="Helvetica"/>
      <w:b/>
      <w:bCs/>
      <w:sz w:val="21"/>
      <w:szCs w:val="21"/>
    </w:rPr>
  </w:style>
  <w:style w:type="paragraph" w:customStyle="1" w:styleId="ftab">
    <w:name w:val="ftab"/>
    <w:basedOn w:val="a"/>
    <w:uiPriority w:val="99"/>
    <w:rsid w:val="009856FB"/>
    <w:pPr>
      <w:spacing w:before="100" w:beforeAutospacing="1" w:after="100" w:afterAutospacing="1"/>
    </w:pPr>
    <w:rPr>
      <w:rFonts w:ascii="Helvetica" w:hAnsi="Helvetica" w:cs="Helvetica"/>
      <w:b/>
      <w:bCs/>
      <w:sz w:val="21"/>
      <w:szCs w:val="21"/>
    </w:rPr>
  </w:style>
  <w:style w:type="paragraph" w:customStyle="1" w:styleId="center">
    <w:name w:val="center"/>
    <w:basedOn w:val="a"/>
    <w:uiPriority w:val="99"/>
    <w:rsid w:val="009856FB"/>
    <w:pPr>
      <w:spacing w:before="100" w:beforeAutospacing="1" w:after="100" w:afterAutospacing="1"/>
      <w:jc w:val="center"/>
    </w:pPr>
  </w:style>
  <w:style w:type="paragraph" w:customStyle="1" w:styleId="advtitle">
    <w:name w:val="advtitle"/>
    <w:basedOn w:val="a"/>
    <w:uiPriority w:val="99"/>
    <w:rsid w:val="009856FB"/>
    <w:pPr>
      <w:spacing w:before="100" w:beforeAutospacing="1" w:after="100" w:afterAutospacing="1"/>
    </w:pPr>
    <w:rPr>
      <w:color w:val="A0A0A0"/>
    </w:rPr>
  </w:style>
  <w:style w:type="paragraph" w:customStyle="1" w:styleId="hide">
    <w:name w:val="hide"/>
    <w:basedOn w:val="a"/>
    <w:uiPriority w:val="99"/>
    <w:rsid w:val="009856FB"/>
    <w:pPr>
      <w:spacing w:before="100" w:beforeAutospacing="1" w:after="100" w:afterAutospacing="1"/>
    </w:pPr>
    <w:rPr>
      <w:vanish/>
    </w:rPr>
  </w:style>
  <w:style w:type="paragraph" w:customStyle="1" w:styleId="center1">
    <w:name w:val="center1"/>
    <w:basedOn w:val="a"/>
    <w:uiPriority w:val="99"/>
    <w:rsid w:val="009856FB"/>
    <w:pPr>
      <w:spacing w:before="100" w:beforeAutospacing="1" w:after="100" w:afterAutospacing="1"/>
    </w:pPr>
  </w:style>
  <w:style w:type="paragraph" w:customStyle="1" w:styleId="center2">
    <w:name w:val="center2"/>
    <w:basedOn w:val="a"/>
    <w:uiPriority w:val="99"/>
    <w:rsid w:val="009856FB"/>
    <w:pPr>
      <w:spacing w:before="100" w:beforeAutospacing="1" w:after="100" w:afterAutospacing="1"/>
      <w:jc w:val="center"/>
    </w:pPr>
  </w:style>
  <w:style w:type="paragraph" w:customStyle="1" w:styleId="thead">
    <w:name w:val="thead"/>
    <w:basedOn w:val="a"/>
    <w:uiPriority w:val="99"/>
    <w:rsid w:val="009856FB"/>
    <w:pPr>
      <w:spacing w:before="100" w:beforeAutospacing="1" w:after="100" w:afterAutospacing="1"/>
    </w:pPr>
  </w:style>
  <w:style w:type="paragraph" w:customStyle="1" w:styleId="right">
    <w:name w:val="right"/>
    <w:basedOn w:val="a"/>
    <w:uiPriority w:val="99"/>
    <w:rsid w:val="009856FB"/>
    <w:pPr>
      <w:spacing w:before="100" w:beforeAutospacing="1" w:after="100" w:afterAutospacing="1"/>
    </w:pPr>
  </w:style>
  <w:style w:type="paragraph" w:customStyle="1" w:styleId="sign">
    <w:name w:val="sign"/>
    <w:basedOn w:val="a"/>
    <w:uiPriority w:val="99"/>
    <w:rsid w:val="009856FB"/>
    <w:pPr>
      <w:spacing w:before="100" w:beforeAutospacing="1" w:after="100" w:afterAutospacing="1"/>
    </w:pPr>
  </w:style>
  <w:style w:type="character" w:customStyle="1" w:styleId="16">
    <w:name w:val="Просмотренная гиперссылка1"/>
    <w:uiPriority w:val="99"/>
    <w:rsid w:val="009856FB"/>
    <w:rPr>
      <w:rFonts w:ascii="Helvetica" w:hAnsi="Helvetica" w:cs="Helvetica"/>
      <w:b/>
      <w:bCs/>
      <w:color w:val="3B5287"/>
      <w:sz w:val="26"/>
      <w:szCs w:val="26"/>
      <w:u w:val="none"/>
      <w:effect w:val="none"/>
    </w:rPr>
  </w:style>
  <w:style w:type="character" w:customStyle="1" w:styleId="2b">
    <w:name w:val="Просмотренная гиперссылка2"/>
    <w:uiPriority w:val="99"/>
    <w:rsid w:val="009856FB"/>
    <w:rPr>
      <w:rFonts w:ascii="Helvetica" w:hAnsi="Helvetica" w:cs="Helvetica"/>
      <w:b/>
      <w:bCs/>
      <w:color w:val="3B5287"/>
      <w:sz w:val="21"/>
      <w:szCs w:val="21"/>
      <w:u w:val="none"/>
      <w:effect w:val="none"/>
    </w:rPr>
  </w:style>
  <w:style w:type="paragraph" w:customStyle="1" w:styleId="17">
    <w:name w:val="Обычный (веб)1"/>
    <w:basedOn w:val="a"/>
    <w:uiPriority w:val="99"/>
    <w:rsid w:val="009856FB"/>
    <w:pPr>
      <w:spacing w:before="100" w:beforeAutospacing="1" w:after="100" w:afterAutospacing="1"/>
      <w:ind w:firstLine="600"/>
      <w:jc w:val="both"/>
    </w:pPr>
    <w:rPr>
      <w:rFonts w:ascii="Helvetica" w:hAnsi="Helvetica" w:cs="Helvetica"/>
      <w:sz w:val="21"/>
      <w:szCs w:val="21"/>
    </w:rPr>
  </w:style>
  <w:style w:type="paragraph" w:customStyle="1" w:styleId="thead1">
    <w:name w:val="thead1"/>
    <w:basedOn w:val="a"/>
    <w:uiPriority w:val="99"/>
    <w:rsid w:val="009856FB"/>
    <w:pPr>
      <w:pBdr>
        <w:top w:val="single" w:sz="12" w:space="0" w:color="E1EEF7"/>
        <w:left w:val="single" w:sz="12" w:space="0" w:color="E1EEF7"/>
        <w:bottom w:val="single" w:sz="12" w:space="0" w:color="E1EEF7"/>
        <w:right w:val="single" w:sz="12" w:space="0" w:color="E1EEF7"/>
      </w:pBdr>
      <w:shd w:val="clear" w:color="auto" w:fill="6A8DC3"/>
      <w:ind w:firstLine="600"/>
      <w:jc w:val="both"/>
    </w:pPr>
    <w:rPr>
      <w:rFonts w:ascii="Helvetica" w:hAnsi="Helvetica" w:cs="Helvetica"/>
      <w:color w:val="E1EEF7"/>
      <w:sz w:val="21"/>
      <w:szCs w:val="21"/>
    </w:rPr>
  </w:style>
  <w:style w:type="paragraph" w:customStyle="1" w:styleId="right1">
    <w:name w:val="right1"/>
    <w:basedOn w:val="a"/>
    <w:uiPriority w:val="99"/>
    <w:rsid w:val="009856FB"/>
    <w:pPr>
      <w:spacing w:before="100" w:beforeAutospacing="1" w:after="100" w:afterAutospacing="1"/>
      <w:ind w:firstLine="600"/>
      <w:jc w:val="right"/>
    </w:pPr>
    <w:rPr>
      <w:rFonts w:ascii="Helvetica" w:hAnsi="Helvetica" w:cs="Helvetica"/>
      <w:sz w:val="21"/>
      <w:szCs w:val="21"/>
    </w:rPr>
  </w:style>
  <w:style w:type="paragraph" w:customStyle="1" w:styleId="sign1">
    <w:name w:val="sign1"/>
    <w:basedOn w:val="a"/>
    <w:uiPriority w:val="99"/>
    <w:rsid w:val="009856FB"/>
    <w:pPr>
      <w:spacing w:before="100" w:beforeAutospacing="1" w:after="100" w:afterAutospacing="1"/>
      <w:ind w:firstLine="600"/>
      <w:jc w:val="right"/>
    </w:pPr>
    <w:rPr>
      <w:rFonts w:ascii="Helvetica" w:hAnsi="Helvetica" w:cs="Helvetica"/>
      <w:i/>
      <w:iCs/>
      <w:sz w:val="21"/>
      <w:szCs w:val="21"/>
    </w:rPr>
  </w:style>
  <w:style w:type="paragraph" w:customStyle="1" w:styleId="htab1">
    <w:name w:val="htab1"/>
    <w:basedOn w:val="a"/>
    <w:uiPriority w:val="99"/>
    <w:rsid w:val="009856FB"/>
    <w:pPr>
      <w:spacing w:before="100" w:beforeAutospacing="1" w:after="100" w:afterAutospacing="1"/>
      <w:ind w:firstLine="600"/>
      <w:jc w:val="both"/>
    </w:pPr>
    <w:rPr>
      <w:rFonts w:ascii="Helvetica" w:hAnsi="Helvetica" w:cs="Helvetica"/>
      <w:b/>
      <w:bCs/>
      <w:sz w:val="21"/>
      <w:szCs w:val="21"/>
    </w:rPr>
  </w:style>
  <w:style w:type="paragraph" w:customStyle="1" w:styleId="fref1">
    <w:name w:val="fref1"/>
    <w:basedOn w:val="a"/>
    <w:uiPriority w:val="99"/>
    <w:rsid w:val="009856FB"/>
    <w:pPr>
      <w:ind w:firstLine="600"/>
      <w:jc w:val="both"/>
    </w:pPr>
    <w:rPr>
      <w:rFonts w:ascii="Helvetica" w:hAnsi="Helvetica" w:cs="Helvetica"/>
      <w:b/>
      <w:bCs/>
      <w:i/>
      <w:iCs/>
      <w:sz w:val="21"/>
      <w:szCs w:val="21"/>
    </w:rPr>
  </w:style>
  <w:style w:type="character" w:customStyle="1" w:styleId="2c">
    <w:name w:val="Знак Знак2"/>
    <w:uiPriority w:val="99"/>
    <w:rsid w:val="009856FB"/>
    <w:rPr>
      <w:i/>
      <w:iCs/>
      <w:sz w:val="28"/>
      <w:szCs w:val="28"/>
      <w:lang w:val="ru-RU" w:eastAsia="ru-RU"/>
    </w:rPr>
  </w:style>
  <w:style w:type="character" w:customStyle="1" w:styleId="211">
    <w:name w:val="Заголовок 21 Знак Знак1"/>
    <w:uiPriority w:val="99"/>
    <w:rsid w:val="009856FB"/>
    <w:rPr>
      <w:b/>
      <w:bCs/>
      <w:i/>
      <w:iCs/>
      <w:sz w:val="26"/>
      <w:szCs w:val="26"/>
      <w:lang w:val="ru-RU" w:eastAsia="ru-RU"/>
    </w:rPr>
  </w:style>
  <w:style w:type="paragraph" w:customStyle="1" w:styleId="42">
    <w:name w:val="Стиль4"/>
    <w:basedOn w:val="2"/>
    <w:autoRedefine/>
    <w:qFormat/>
    <w:rsid w:val="009856FB"/>
    <w:pPr>
      <w:spacing w:line="360" w:lineRule="auto"/>
      <w:ind w:firstLine="708"/>
      <w:jc w:val="both"/>
    </w:pPr>
    <w:rPr>
      <w:bCs/>
      <w:i/>
      <w:iCs/>
      <w:spacing w:val="20"/>
      <w:kern w:val="2"/>
      <w:sz w:val="28"/>
      <w:szCs w:val="28"/>
      <w:lang w:val="x-none" w:eastAsia="x-none"/>
    </w:rPr>
  </w:style>
  <w:style w:type="paragraph" w:styleId="2d">
    <w:name w:val="Body Text 2"/>
    <w:basedOn w:val="a"/>
    <w:link w:val="2e"/>
    <w:rsid w:val="009856FB"/>
    <w:pPr>
      <w:spacing w:after="120" w:line="480" w:lineRule="auto"/>
      <w:ind w:firstLine="709"/>
      <w:jc w:val="both"/>
    </w:pPr>
    <w:rPr>
      <w:lang w:val="x-none" w:eastAsia="x-none"/>
    </w:rPr>
  </w:style>
  <w:style w:type="character" w:customStyle="1" w:styleId="2e">
    <w:name w:val="Основной текст 2 Знак"/>
    <w:basedOn w:val="a0"/>
    <w:link w:val="2d"/>
    <w:rsid w:val="009856FB"/>
    <w:rPr>
      <w:rFonts w:ascii="Times New Roman" w:eastAsia="Times New Roman" w:hAnsi="Times New Roman" w:cs="Times New Roman"/>
      <w:sz w:val="24"/>
      <w:szCs w:val="24"/>
      <w:lang w:val="x-none" w:eastAsia="x-none"/>
    </w:rPr>
  </w:style>
  <w:style w:type="paragraph" w:styleId="2f">
    <w:name w:val="List 2"/>
    <w:basedOn w:val="a"/>
    <w:rsid w:val="009856FB"/>
    <w:pPr>
      <w:ind w:left="566" w:hanging="283"/>
      <w:jc w:val="both"/>
    </w:pPr>
    <w:rPr>
      <w:sz w:val="26"/>
      <w:szCs w:val="26"/>
    </w:rPr>
  </w:style>
  <w:style w:type="paragraph" w:styleId="38">
    <w:name w:val="List 3"/>
    <w:basedOn w:val="a"/>
    <w:rsid w:val="009856FB"/>
    <w:pPr>
      <w:ind w:left="849" w:hanging="283"/>
      <w:jc w:val="both"/>
    </w:pPr>
    <w:rPr>
      <w:sz w:val="26"/>
      <w:szCs w:val="26"/>
    </w:rPr>
  </w:style>
  <w:style w:type="paragraph" w:styleId="2f0">
    <w:name w:val="List Bullet 2"/>
    <w:aliases w:val="Маркированный список для стандарта"/>
    <w:basedOn w:val="a"/>
    <w:rsid w:val="009856FB"/>
    <w:pPr>
      <w:tabs>
        <w:tab w:val="num" w:pos="643"/>
      </w:tabs>
      <w:ind w:left="643" w:hanging="360"/>
      <w:jc w:val="both"/>
    </w:pPr>
    <w:rPr>
      <w:sz w:val="26"/>
      <w:szCs w:val="26"/>
    </w:rPr>
  </w:style>
  <w:style w:type="paragraph" w:styleId="39">
    <w:name w:val="List Bullet 3"/>
    <w:basedOn w:val="a"/>
    <w:rsid w:val="009856FB"/>
    <w:pPr>
      <w:tabs>
        <w:tab w:val="num" w:pos="926"/>
      </w:tabs>
      <w:ind w:left="926" w:hanging="360"/>
      <w:jc w:val="both"/>
    </w:pPr>
    <w:rPr>
      <w:sz w:val="26"/>
      <w:szCs w:val="26"/>
    </w:rPr>
  </w:style>
  <w:style w:type="paragraph" w:styleId="2f1">
    <w:name w:val="List Continue 2"/>
    <w:basedOn w:val="a"/>
    <w:rsid w:val="009856FB"/>
    <w:pPr>
      <w:spacing w:after="120"/>
      <w:ind w:left="566" w:firstLine="709"/>
      <w:jc w:val="both"/>
    </w:pPr>
    <w:rPr>
      <w:sz w:val="26"/>
      <w:szCs w:val="26"/>
    </w:rPr>
  </w:style>
  <w:style w:type="paragraph" w:styleId="aff7">
    <w:name w:val="Body Text First Indent"/>
    <w:basedOn w:val="a3"/>
    <w:link w:val="aff8"/>
    <w:uiPriority w:val="99"/>
    <w:rsid w:val="009856FB"/>
    <w:pPr>
      <w:ind w:firstLine="210"/>
      <w:jc w:val="both"/>
    </w:pPr>
    <w:rPr>
      <w:lang w:val="x-none" w:eastAsia="x-none"/>
    </w:rPr>
  </w:style>
  <w:style w:type="character" w:customStyle="1" w:styleId="aff8">
    <w:name w:val="Красная строка Знак"/>
    <w:basedOn w:val="a4"/>
    <w:link w:val="aff7"/>
    <w:uiPriority w:val="99"/>
    <w:rsid w:val="009856FB"/>
    <w:rPr>
      <w:rFonts w:ascii="Times New Roman" w:eastAsia="Times New Roman" w:hAnsi="Times New Roman" w:cs="Times New Roman"/>
      <w:sz w:val="24"/>
      <w:szCs w:val="24"/>
      <w:lang w:val="x-none" w:eastAsia="x-none"/>
    </w:rPr>
  </w:style>
  <w:style w:type="paragraph" w:styleId="2f2">
    <w:name w:val="Body Text First Indent 2"/>
    <w:basedOn w:val="a9"/>
    <w:link w:val="2f3"/>
    <w:rsid w:val="009856FB"/>
    <w:pPr>
      <w:ind w:firstLine="210"/>
    </w:pPr>
    <w:rPr>
      <w:lang w:val="x-none" w:eastAsia="x-none"/>
    </w:rPr>
  </w:style>
  <w:style w:type="character" w:customStyle="1" w:styleId="2f3">
    <w:name w:val="Красная строка 2 Знак"/>
    <w:basedOn w:val="aa"/>
    <w:link w:val="2f2"/>
    <w:rsid w:val="009856FB"/>
    <w:rPr>
      <w:rFonts w:ascii="Times New Roman" w:eastAsia="Times New Roman" w:hAnsi="Times New Roman" w:cs="Times New Roman"/>
      <w:sz w:val="24"/>
      <w:szCs w:val="24"/>
      <w:lang w:val="x-none" w:eastAsia="x-none"/>
    </w:rPr>
  </w:style>
  <w:style w:type="paragraph" w:styleId="2f4">
    <w:name w:val="Quote"/>
    <w:basedOn w:val="a"/>
    <w:next w:val="a"/>
    <w:link w:val="2f5"/>
    <w:qFormat/>
    <w:rsid w:val="009856FB"/>
    <w:pPr>
      <w:ind w:firstLine="709"/>
      <w:jc w:val="both"/>
    </w:pPr>
    <w:rPr>
      <w:i/>
      <w:iCs/>
      <w:color w:val="000000"/>
    </w:rPr>
  </w:style>
  <w:style w:type="character" w:customStyle="1" w:styleId="2f5">
    <w:name w:val="Цитата 2 Знак"/>
    <w:basedOn w:val="a0"/>
    <w:link w:val="2f4"/>
    <w:rsid w:val="009856FB"/>
    <w:rPr>
      <w:rFonts w:ascii="Times New Roman" w:eastAsia="Times New Roman" w:hAnsi="Times New Roman" w:cs="Times New Roman"/>
      <w:i/>
      <w:iCs/>
      <w:color w:val="000000"/>
      <w:sz w:val="24"/>
      <w:szCs w:val="24"/>
      <w:lang w:val="ru-RU" w:eastAsia="ru-RU"/>
    </w:rPr>
  </w:style>
  <w:style w:type="paragraph" w:styleId="aff9">
    <w:name w:val="List Continue"/>
    <w:basedOn w:val="a"/>
    <w:rsid w:val="009856FB"/>
    <w:pPr>
      <w:overflowPunct w:val="0"/>
      <w:autoSpaceDE w:val="0"/>
      <w:autoSpaceDN w:val="0"/>
      <w:adjustRightInd w:val="0"/>
      <w:spacing w:after="120"/>
      <w:ind w:left="283"/>
      <w:textAlignment w:val="baseline"/>
    </w:pPr>
    <w:rPr>
      <w:color w:val="000000"/>
    </w:rPr>
  </w:style>
  <w:style w:type="character" w:styleId="affa">
    <w:name w:val="annotation reference"/>
    <w:rsid w:val="009856FB"/>
    <w:rPr>
      <w:sz w:val="16"/>
      <w:szCs w:val="16"/>
    </w:rPr>
  </w:style>
  <w:style w:type="paragraph" w:styleId="affb">
    <w:name w:val="annotation text"/>
    <w:basedOn w:val="a"/>
    <w:link w:val="affc"/>
    <w:rsid w:val="009856FB"/>
    <w:rPr>
      <w:sz w:val="20"/>
      <w:szCs w:val="20"/>
    </w:rPr>
  </w:style>
  <w:style w:type="character" w:customStyle="1" w:styleId="affc">
    <w:name w:val="Текст примечания Знак"/>
    <w:basedOn w:val="a0"/>
    <w:link w:val="affb"/>
    <w:rsid w:val="009856FB"/>
    <w:rPr>
      <w:rFonts w:ascii="Times New Roman" w:eastAsia="Times New Roman" w:hAnsi="Times New Roman" w:cs="Times New Roman"/>
      <w:sz w:val="20"/>
      <w:szCs w:val="20"/>
      <w:lang w:val="ru-RU" w:eastAsia="ru-RU"/>
    </w:rPr>
  </w:style>
  <w:style w:type="paragraph" w:customStyle="1" w:styleId="Iniiaiieoaeno3">
    <w:name w:val="Iniiaiie oaeno 3"/>
    <w:basedOn w:val="a"/>
    <w:rsid w:val="009856FB"/>
    <w:pPr>
      <w:overflowPunct w:val="0"/>
      <w:autoSpaceDE w:val="0"/>
      <w:autoSpaceDN w:val="0"/>
      <w:adjustRightInd w:val="0"/>
      <w:spacing w:after="120"/>
      <w:ind w:left="283"/>
      <w:textAlignment w:val="baseline"/>
    </w:pPr>
    <w:rPr>
      <w:color w:val="000000"/>
    </w:rPr>
  </w:style>
  <w:style w:type="paragraph" w:customStyle="1" w:styleId="213">
    <w:name w:val="Основной текст 21"/>
    <w:basedOn w:val="a"/>
    <w:rsid w:val="009856FB"/>
    <w:pPr>
      <w:overflowPunct w:val="0"/>
      <w:autoSpaceDE w:val="0"/>
      <w:autoSpaceDN w:val="0"/>
      <w:adjustRightInd w:val="0"/>
      <w:spacing w:after="120"/>
      <w:ind w:left="283"/>
      <w:textAlignment w:val="baseline"/>
    </w:pPr>
    <w:rPr>
      <w:color w:val="000000"/>
    </w:rPr>
  </w:style>
  <w:style w:type="paragraph" w:styleId="affd">
    <w:name w:val="List"/>
    <w:basedOn w:val="a"/>
    <w:rsid w:val="009856FB"/>
    <w:pPr>
      <w:overflowPunct w:val="0"/>
      <w:autoSpaceDE w:val="0"/>
      <w:autoSpaceDN w:val="0"/>
      <w:adjustRightInd w:val="0"/>
      <w:ind w:left="283" w:hanging="283"/>
      <w:textAlignment w:val="baseline"/>
    </w:pPr>
    <w:rPr>
      <w:color w:val="000000"/>
    </w:rPr>
  </w:style>
  <w:style w:type="paragraph" w:styleId="affe">
    <w:name w:val="List Bullet"/>
    <w:basedOn w:val="a"/>
    <w:rsid w:val="009856FB"/>
    <w:pPr>
      <w:overflowPunct w:val="0"/>
      <w:autoSpaceDE w:val="0"/>
      <w:autoSpaceDN w:val="0"/>
      <w:adjustRightInd w:val="0"/>
      <w:ind w:left="283" w:hanging="283"/>
      <w:textAlignment w:val="baseline"/>
    </w:pPr>
    <w:rPr>
      <w:color w:val="000000"/>
    </w:rPr>
  </w:style>
  <w:style w:type="paragraph" w:customStyle="1" w:styleId="Iniiaiieoaeno4">
    <w:name w:val="Iniiaiie oaeno 4"/>
    <w:basedOn w:val="213"/>
    <w:rsid w:val="009856FB"/>
  </w:style>
  <w:style w:type="paragraph" w:customStyle="1" w:styleId="Iniiaiieoaeno5">
    <w:name w:val="Iniiaiie oaeno 5"/>
    <w:basedOn w:val="213"/>
    <w:rsid w:val="009856FB"/>
  </w:style>
  <w:style w:type="paragraph" w:styleId="3a">
    <w:name w:val="List Continue 3"/>
    <w:basedOn w:val="a"/>
    <w:rsid w:val="009856FB"/>
    <w:pPr>
      <w:overflowPunct w:val="0"/>
      <w:autoSpaceDE w:val="0"/>
      <w:autoSpaceDN w:val="0"/>
      <w:adjustRightInd w:val="0"/>
      <w:spacing w:after="120"/>
      <w:ind w:left="849"/>
      <w:textAlignment w:val="baseline"/>
    </w:pPr>
    <w:rPr>
      <w:color w:val="000000"/>
    </w:rPr>
  </w:style>
  <w:style w:type="paragraph" w:customStyle="1" w:styleId="18">
    <w:name w:val="Текст выноски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3b">
    <w:name w:val="Îñíîâíîé òåêñò 3"/>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43">
    <w:name w:val="Îñíîâíîé òåêñò 4"/>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53">
    <w:name w:val="Îñíîâíîé òåêñò 5"/>
    <w:basedOn w:val="2d"/>
    <w:rsid w:val="009856FB"/>
    <w:pPr>
      <w:overflowPunct w:val="0"/>
      <w:autoSpaceDE w:val="0"/>
      <w:autoSpaceDN w:val="0"/>
      <w:adjustRightInd w:val="0"/>
      <w:spacing w:line="240" w:lineRule="auto"/>
      <w:ind w:left="283" w:firstLine="0"/>
      <w:jc w:val="left"/>
      <w:textAlignment w:val="baseline"/>
    </w:pPr>
    <w:rPr>
      <w:color w:val="000000"/>
    </w:rPr>
  </w:style>
  <w:style w:type="paragraph" w:customStyle="1" w:styleId="2110">
    <w:name w:val="Основной текст 211"/>
    <w:basedOn w:val="a"/>
    <w:rsid w:val="009856FB"/>
    <w:pPr>
      <w:overflowPunct w:val="0"/>
      <w:autoSpaceDE w:val="0"/>
      <w:autoSpaceDN w:val="0"/>
      <w:adjustRightInd w:val="0"/>
      <w:spacing w:after="120"/>
      <w:ind w:left="283"/>
      <w:textAlignment w:val="baseline"/>
    </w:pPr>
    <w:rPr>
      <w:color w:val="000000"/>
    </w:rPr>
  </w:style>
  <w:style w:type="paragraph" w:customStyle="1" w:styleId="110">
    <w:name w:val="Текст выноски11"/>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21">
    <w:name w:val="Основной текст 22"/>
    <w:basedOn w:val="a"/>
    <w:rsid w:val="009856FB"/>
    <w:pPr>
      <w:overflowPunct w:val="0"/>
      <w:autoSpaceDE w:val="0"/>
      <w:autoSpaceDN w:val="0"/>
      <w:adjustRightInd w:val="0"/>
      <w:spacing w:after="120"/>
      <w:ind w:left="283"/>
      <w:textAlignment w:val="baseline"/>
    </w:pPr>
    <w:rPr>
      <w:color w:val="000000"/>
    </w:rPr>
  </w:style>
  <w:style w:type="paragraph" w:customStyle="1" w:styleId="2f6">
    <w:name w:val="Текст выноски2"/>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230">
    <w:name w:val="Основной текст 23"/>
    <w:basedOn w:val="a"/>
    <w:rsid w:val="009856FB"/>
    <w:pPr>
      <w:overflowPunct w:val="0"/>
      <w:autoSpaceDE w:val="0"/>
      <w:autoSpaceDN w:val="0"/>
      <w:adjustRightInd w:val="0"/>
      <w:spacing w:after="120"/>
      <w:ind w:left="283"/>
      <w:textAlignment w:val="baseline"/>
    </w:pPr>
    <w:rPr>
      <w:color w:val="000000"/>
    </w:rPr>
  </w:style>
  <w:style w:type="paragraph" w:customStyle="1" w:styleId="3c">
    <w:name w:val="Текст выноски3"/>
    <w:basedOn w:val="a"/>
    <w:rsid w:val="009856FB"/>
    <w:pPr>
      <w:overflowPunct w:val="0"/>
      <w:autoSpaceDE w:val="0"/>
      <w:autoSpaceDN w:val="0"/>
      <w:adjustRightInd w:val="0"/>
      <w:textAlignment w:val="baseline"/>
    </w:pPr>
    <w:rPr>
      <w:rFonts w:ascii="Tahoma" w:hAnsi="Tahoma" w:cs="Tahoma"/>
      <w:sz w:val="16"/>
      <w:szCs w:val="16"/>
    </w:rPr>
  </w:style>
  <w:style w:type="paragraph" w:customStyle="1" w:styleId="verysmall">
    <w:name w:val="verysmall"/>
    <w:basedOn w:val="a"/>
    <w:rsid w:val="009856FB"/>
    <w:pPr>
      <w:spacing w:before="100" w:beforeAutospacing="1" w:after="100" w:afterAutospacing="1"/>
    </w:pPr>
    <w:rPr>
      <w:rFonts w:ascii="Arial" w:hAnsi="Arial" w:cs="Arial"/>
      <w:sz w:val="14"/>
      <w:szCs w:val="14"/>
    </w:rPr>
  </w:style>
  <w:style w:type="paragraph" w:customStyle="1" w:styleId="PParagraphparagraphP1Paragraph1Paragraph1Paragraph1">
    <w:name w:val="P.Paragraph.paragraph.P1.Paragraph1 Знак.Paragraph1 Знак Знак Знак Знак.Paragraph1 Знак Знак"/>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5THTableTableHeading">
    <w:name w:val="Заголовок 5.TH.Table.Table Heading"/>
    <w:basedOn w:val="a"/>
    <w:next w:val="a"/>
    <w:rsid w:val="009856FB"/>
    <w:pPr>
      <w:keepNext/>
      <w:autoSpaceDE w:val="0"/>
      <w:autoSpaceDN w:val="0"/>
      <w:jc w:val="center"/>
      <w:outlineLvl w:val="4"/>
    </w:pPr>
  </w:style>
  <w:style w:type="paragraph" w:customStyle="1" w:styleId="7Photo">
    <w:name w:val="Заголовок 7.Photo"/>
    <w:basedOn w:val="a"/>
    <w:next w:val="a"/>
    <w:rsid w:val="009856FB"/>
    <w:pPr>
      <w:keepNext/>
      <w:autoSpaceDE w:val="0"/>
      <w:autoSpaceDN w:val="0"/>
      <w:outlineLvl w:val="6"/>
    </w:pPr>
  </w:style>
  <w:style w:type="paragraph" w:customStyle="1" w:styleId="54">
    <w:name w:val="заголовок 5"/>
    <w:basedOn w:val="a"/>
    <w:next w:val="a"/>
    <w:rsid w:val="009856FB"/>
    <w:pPr>
      <w:keepNext/>
      <w:autoSpaceDE w:val="0"/>
      <w:autoSpaceDN w:val="0"/>
      <w:jc w:val="center"/>
    </w:pPr>
  </w:style>
  <w:style w:type="paragraph" w:customStyle="1" w:styleId="P">
    <w:name w:val="P"/>
    <w:aliases w:val="Paragraph,paragraph,P1,Paragraph1 Знак,Paragraph1 Знак Знак Знак Знак,Paragraph1 Знак Знак"/>
    <w:basedOn w:val="a"/>
    <w:rsid w:val="009856FB"/>
    <w:pPr>
      <w:tabs>
        <w:tab w:val="left" w:pos="840"/>
        <w:tab w:val="left" w:pos="1400"/>
      </w:tabs>
      <w:overflowPunct w:val="0"/>
      <w:autoSpaceDE w:val="0"/>
      <w:autoSpaceDN w:val="0"/>
      <w:adjustRightInd w:val="0"/>
      <w:spacing w:before="120"/>
      <w:jc w:val="both"/>
      <w:textAlignment w:val="baseline"/>
    </w:pPr>
    <w:rPr>
      <w:rFonts w:ascii="Arial" w:hAnsi="Arial" w:cs="Arial"/>
      <w:sz w:val="22"/>
      <w:szCs w:val="22"/>
      <w:lang w:val="en-AU" w:eastAsia="en-US"/>
    </w:rPr>
  </w:style>
  <w:style w:type="paragraph" w:customStyle="1" w:styleId="afff">
    <w:name w:val="Рисунок"/>
    <w:basedOn w:val="a"/>
    <w:qFormat/>
    <w:rsid w:val="009856FB"/>
    <w:rPr>
      <w:noProof/>
    </w:rPr>
  </w:style>
  <w:style w:type="paragraph" w:customStyle="1" w:styleId="DefaultText">
    <w:name w:val="Default Text"/>
    <w:basedOn w:val="a"/>
    <w:rsid w:val="009856FB"/>
    <w:pPr>
      <w:overflowPunct w:val="0"/>
      <w:autoSpaceDE w:val="0"/>
      <w:autoSpaceDN w:val="0"/>
      <w:adjustRightInd w:val="0"/>
      <w:ind w:firstLine="601"/>
      <w:textAlignment w:val="baseline"/>
    </w:pPr>
    <w:rPr>
      <w:rFonts w:ascii="TimesET" w:hAnsi="TimesET" w:cs="TimesET"/>
      <w:noProof/>
      <w:sz w:val="22"/>
      <w:szCs w:val="22"/>
    </w:rPr>
  </w:style>
  <w:style w:type="paragraph" w:customStyle="1" w:styleId="font0">
    <w:name w:val="font0"/>
    <w:basedOn w:val="a"/>
    <w:rsid w:val="009856FB"/>
    <w:pPr>
      <w:spacing w:before="100" w:beforeAutospacing="1" w:after="100" w:afterAutospacing="1"/>
    </w:pPr>
    <w:rPr>
      <w:rFonts w:ascii="Arial" w:hAnsi="Arial" w:cs="Arial"/>
      <w:sz w:val="20"/>
      <w:szCs w:val="20"/>
    </w:rPr>
  </w:style>
  <w:style w:type="paragraph" w:customStyle="1" w:styleId="font6">
    <w:name w:val="font6"/>
    <w:basedOn w:val="a"/>
    <w:rsid w:val="009856FB"/>
    <w:pPr>
      <w:spacing w:before="100" w:beforeAutospacing="1" w:after="100" w:afterAutospacing="1"/>
    </w:pPr>
    <w:rPr>
      <w:rFonts w:ascii="Arial" w:hAnsi="Arial" w:cs="Arial"/>
      <w:sz w:val="20"/>
      <w:szCs w:val="20"/>
    </w:rPr>
  </w:style>
  <w:style w:type="character" w:styleId="afff0">
    <w:name w:val="line number"/>
    <w:basedOn w:val="a0"/>
    <w:rsid w:val="009856FB"/>
  </w:style>
  <w:style w:type="paragraph" w:customStyle="1" w:styleId="1a">
    <w:name w:val="Обычный1"/>
    <w:rsid w:val="009856FB"/>
    <w:pPr>
      <w:spacing w:after="0" w:line="240" w:lineRule="auto"/>
    </w:pPr>
    <w:rPr>
      <w:rFonts w:ascii="Times New Roman" w:eastAsia="Times New Roman" w:hAnsi="Times New Roman" w:cs="Times New Roman"/>
      <w:sz w:val="28"/>
      <w:szCs w:val="28"/>
      <w:lang w:val="ru-RU" w:eastAsia="ru-RU"/>
    </w:rPr>
  </w:style>
  <w:style w:type="paragraph" w:customStyle="1" w:styleId="92">
    <w:name w:val="заголовок 9"/>
    <w:basedOn w:val="a"/>
    <w:next w:val="a"/>
    <w:rsid w:val="009856FB"/>
    <w:pPr>
      <w:keepNext/>
      <w:spacing w:line="360" w:lineRule="auto"/>
      <w:ind w:firstLine="709"/>
      <w:outlineLvl w:val="8"/>
    </w:pPr>
    <w:rPr>
      <w:sz w:val="28"/>
      <w:szCs w:val="28"/>
    </w:rPr>
  </w:style>
  <w:style w:type="paragraph" w:customStyle="1" w:styleId="1b">
    <w:name w:val="Основной текст1"/>
    <w:link w:val="afff1"/>
    <w:rsid w:val="009856FB"/>
    <w:pPr>
      <w:spacing w:after="0" w:line="360" w:lineRule="auto"/>
      <w:jc w:val="center"/>
    </w:pPr>
    <w:rPr>
      <w:rFonts w:ascii="Times New Roman" w:eastAsia="Times New Roman" w:hAnsi="Times New Roman" w:cs="Times New Roman"/>
      <w:sz w:val="24"/>
      <w:szCs w:val="24"/>
      <w:lang w:val="ru-RU" w:eastAsia="ru-RU"/>
    </w:rPr>
  </w:style>
  <w:style w:type="paragraph" w:styleId="HTML">
    <w:name w:val="HTML Preformatted"/>
    <w:basedOn w:val="a"/>
    <w:link w:val="HTML0"/>
    <w:rsid w:val="009856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K)" w:hAnsi="Courier New(K)"/>
      <w:color w:val="000000"/>
      <w:sz w:val="22"/>
      <w:szCs w:val="22"/>
      <w:lang w:val="x-none" w:eastAsia="x-none"/>
    </w:rPr>
  </w:style>
  <w:style w:type="character" w:customStyle="1" w:styleId="HTML0">
    <w:name w:val="Стандартный HTML Знак"/>
    <w:basedOn w:val="a0"/>
    <w:link w:val="HTML"/>
    <w:rsid w:val="009856FB"/>
    <w:rPr>
      <w:rFonts w:ascii="Courier New(K)" w:eastAsia="Times New Roman" w:hAnsi="Courier New(K)" w:cs="Times New Roman"/>
      <w:color w:val="000000"/>
      <w:lang w:val="x-none" w:eastAsia="x-none"/>
    </w:rPr>
  </w:style>
  <w:style w:type="paragraph" w:customStyle="1" w:styleId="afff2">
    <w:name w:val="Табл№"/>
    <w:basedOn w:val="a"/>
    <w:next w:val="a"/>
    <w:link w:val="afff3"/>
    <w:rsid w:val="009856FB"/>
    <w:pPr>
      <w:ind w:firstLine="7598"/>
      <w:jc w:val="center"/>
    </w:pPr>
    <w:rPr>
      <w:sz w:val="26"/>
      <w:szCs w:val="26"/>
      <w:lang w:val="x-none" w:eastAsia="x-none"/>
    </w:rPr>
  </w:style>
  <w:style w:type="paragraph" w:customStyle="1" w:styleId="130">
    <w:name w:val="Таблица+13"/>
    <w:basedOn w:val="a"/>
    <w:rsid w:val="009856FB"/>
    <w:pPr>
      <w:jc w:val="center"/>
    </w:pPr>
  </w:style>
  <w:style w:type="character" w:customStyle="1" w:styleId="afff3">
    <w:name w:val="Табл№ Знак"/>
    <w:link w:val="afff2"/>
    <w:locked/>
    <w:rsid w:val="009856FB"/>
    <w:rPr>
      <w:rFonts w:ascii="Times New Roman" w:eastAsia="Times New Roman" w:hAnsi="Times New Roman" w:cs="Times New Roman"/>
      <w:sz w:val="26"/>
      <w:szCs w:val="26"/>
      <w:lang w:val="x-none" w:eastAsia="x-none"/>
    </w:rPr>
  </w:style>
  <w:style w:type="character" w:customStyle="1" w:styleId="1c">
    <w:name w:val="Основной текст Знак1"/>
    <w:aliases w:val="Знак1 Знак1,Основной Знак1,текст Знак1,Знак Знак3,Знак Знак1 Знак Знак1,Основной текст Знак Знак1 Знак Знак1 Знак1,Основной текст Знак2 Знак Знак Знак Знак Знак1,Основной текст Знак Знак Знак Знак1, Знак1 Знак1"/>
    <w:rsid w:val="009856FB"/>
    <w:rPr>
      <w:sz w:val="24"/>
      <w:szCs w:val="24"/>
      <w:lang w:val="ru-RU" w:eastAsia="ru-RU"/>
    </w:rPr>
  </w:style>
  <w:style w:type="character" w:customStyle="1" w:styleId="120">
    <w:name w:val="Знак Знак12"/>
    <w:rsid w:val="009856FB"/>
    <w:rPr>
      <w:rFonts w:ascii="Arial" w:hAnsi="Arial" w:cs="Arial"/>
      <w:b/>
      <w:bCs/>
      <w:i/>
      <w:iCs/>
      <w:sz w:val="28"/>
      <w:szCs w:val="28"/>
      <w:lang w:val="ru-RU" w:eastAsia="ru-RU"/>
    </w:rPr>
  </w:style>
  <w:style w:type="paragraph" w:customStyle="1" w:styleId="afff4">
    <w:name w:val="Таблица"/>
    <w:basedOn w:val="a"/>
    <w:qFormat/>
    <w:rsid w:val="009856FB"/>
    <w:pPr>
      <w:jc w:val="center"/>
    </w:pPr>
    <w:rPr>
      <w:sz w:val="26"/>
      <w:szCs w:val="26"/>
    </w:rPr>
  </w:style>
  <w:style w:type="paragraph" w:customStyle="1" w:styleId="afff5">
    <w:name w:val="Загтаб"/>
    <w:basedOn w:val="afff4"/>
    <w:rsid w:val="009856FB"/>
    <w:rPr>
      <w:b/>
      <w:bCs/>
      <w:sz w:val="24"/>
      <w:szCs w:val="24"/>
    </w:rPr>
  </w:style>
  <w:style w:type="paragraph" w:customStyle="1" w:styleId="Text">
    <w:name w:val="Text"/>
    <w:basedOn w:val="a"/>
    <w:rsid w:val="009856FB"/>
    <w:pPr>
      <w:spacing w:before="60"/>
      <w:ind w:firstLine="397"/>
      <w:jc w:val="both"/>
    </w:pPr>
    <w:rPr>
      <w:sz w:val="22"/>
      <w:szCs w:val="22"/>
    </w:rPr>
  </w:style>
  <w:style w:type="paragraph" w:styleId="afff6">
    <w:name w:val="Block Text"/>
    <w:basedOn w:val="a"/>
    <w:rsid w:val="009856FB"/>
    <w:pPr>
      <w:ind w:left="-993" w:right="651"/>
    </w:pPr>
    <w:rPr>
      <w:sz w:val="26"/>
      <w:szCs w:val="26"/>
    </w:rPr>
  </w:style>
  <w:style w:type="paragraph" w:styleId="1d">
    <w:name w:val="index 1"/>
    <w:basedOn w:val="a"/>
    <w:next w:val="a"/>
    <w:autoRedefine/>
    <w:rsid w:val="009856FB"/>
    <w:pPr>
      <w:ind w:left="260" w:hanging="260"/>
    </w:pPr>
    <w:rPr>
      <w:sz w:val="26"/>
      <w:szCs w:val="26"/>
    </w:rPr>
  </w:style>
  <w:style w:type="paragraph" w:customStyle="1" w:styleId="font7">
    <w:name w:val="font7"/>
    <w:basedOn w:val="a"/>
    <w:rsid w:val="009856FB"/>
    <w:pPr>
      <w:spacing w:before="100" w:beforeAutospacing="1" w:after="100" w:afterAutospacing="1"/>
    </w:pPr>
    <w:rPr>
      <w:rFonts w:ascii="Tahoma" w:hAnsi="Tahoma" w:cs="Tahoma"/>
      <w:color w:val="000000"/>
      <w:sz w:val="16"/>
      <w:szCs w:val="16"/>
    </w:rPr>
  </w:style>
  <w:style w:type="paragraph" w:customStyle="1" w:styleId="font8">
    <w:name w:val="font8"/>
    <w:basedOn w:val="a"/>
    <w:rsid w:val="009856FB"/>
    <w:pPr>
      <w:spacing w:before="100" w:beforeAutospacing="1" w:after="100" w:afterAutospacing="1"/>
    </w:pPr>
    <w:rPr>
      <w:b/>
      <w:bCs/>
      <w:color w:val="000000"/>
      <w:sz w:val="20"/>
      <w:szCs w:val="20"/>
    </w:rPr>
  </w:style>
  <w:style w:type="paragraph" w:customStyle="1" w:styleId="xl124">
    <w:name w:val="xl1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25">
    <w:name w:val="xl1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6">
    <w:name w:val="xl1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7">
    <w:name w:val="xl1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28">
    <w:name w:val="xl1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29">
    <w:name w:val="xl1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0">
    <w:name w:val="xl1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31">
    <w:name w:val="xl1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2">
    <w:name w:val="xl1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3">
    <w:name w:val="xl1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34">
    <w:name w:val="xl1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5">
    <w:name w:val="xl1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6">
    <w:name w:val="xl1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7">
    <w:name w:val="xl1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8">
    <w:name w:val="xl1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39">
    <w:name w:val="xl1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0">
    <w:name w:val="xl1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1">
    <w:name w:val="xl1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2">
    <w:name w:val="xl1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3">
    <w:name w:val="xl1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44">
    <w:name w:val="xl1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5">
    <w:name w:val="xl1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46">
    <w:name w:val="xl1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7">
    <w:name w:val="xl1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8">
    <w:name w:val="xl1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49">
    <w:name w:val="xl1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50">
    <w:name w:val="xl1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2">
    <w:name w:val="xl15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3">
    <w:name w:val="xl1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4">
    <w:name w:val="xl1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5">
    <w:name w:val="xl1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6">
    <w:name w:val="xl1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7">
    <w:name w:val="xl1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158">
    <w:name w:val="xl1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9">
    <w:name w:val="xl1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0">
    <w:name w:val="xl1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character" w:customStyle="1" w:styleId="2120">
    <w:name w:val="Стиль Заголовок 2 Знак + 12 пт"/>
    <w:rsid w:val="009856FB"/>
    <w:rPr>
      <w:rFonts w:ascii="Times New Roman" w:hAnsi="Times New Roman" w:cs="Times New Roman"/>
      <w:b/>
      <w:bCs/>
      <w:spacing w:val="20"/>
      <w:kern w:val="28"/>
      <w:sz w:val="24"/>
      <w:szCs w:val="24"/>
      <w:lang w:val="ru-RU" w:eastAsia="ru-RU"/>
    </w:rPr>
  </w:style>
  <w:style w:type="paragraph" w:customStyle="1" w:styleId="6">
    <w:name w:val="Стиль6"/>
    <w:basedOn w:val="1"/>
    <w:next w:val="a"/>
    <w:rsid w:val="009856FB"/>
    <w:pPr>
      <w:numPr>
        <w:ilvl w:val="1"/>
        <w:numId w:val="26"/>
      </w:numPr>
      <w:spacing w:after="120"/>
      <w:jc w:val="center"/>
    </w:pPr>
    <w:rPr>
      <w:rFonts w:ascii="Times New Roman" w:hAnsi="Times New Roman" w:cs="Times New Roman"/>
      <w:spacing w:val="20"/>
      <w:kern w:val="28"/>
      <w:sz w:val="24"/>
      <w:szCs w:val="24"/>
      <w:lang w:val="x-none" w:eastAsia="x-none"/>
    </w:rPr>
  </w:style>
  <w:style w:type="character" w:customStyle="1" w:styleId="2f7">
    <w:name w:val="Стиль Заголовок 2 Знак + все прописные"/>
    <w:rsid w:val="009856FB"/>
    <w:rPr>
      <w:rFonts w:ascii="Times New Roman" w:hAnsi="Times New Roman" w:cs="Times New Roman"/>
      <w:b/>
      <w:bCs/>
      <w:i/>
      <w:iCs/>
      <w:caps/>
      <w:spacing w:val="0"/>
      <w:sz w:val="24"/>
      <w:szCs w:val="24"/>
      <w:lang w:val="ru-RU" w:eastAsia="ru-RU"/>
    </w:rPr>
  </w:style>
  <w:style w:type="paragraph" w:styleId="3d">
    <w:name w:val="List Number 3"/>
    <w:basedOn w:val="a"/>
    <w:rsid w:val="009856FB"/>
    <w:rPr>
      <w:sz w:val="26"/>
      <w:szCs w:val="26"/>
    </w:rPr>
  </w:style>
  <w:style w:type="paragraph" w:customStyle="1" w:styleId="1e">
    <w:name w:val="Текст примечания1"/>
    <w:rsid w:val="009856FB"/>
    <w:pPr>
      <w:widowControl w:val="0"/>
      <w:suppressAutoHyphens/>
      <w:spacing w:after="0" w:line="240" w:lineRule="auto"/>
    </w:pPr>
    <w:rPr>
      <w:rFonts w:ascii="Times New Roman" w:eastAsia="Times New Roman" w:hAnsi="Times New Roman" w:cs="Times New Roman"/>
      <w:kern w:val="1"/>
      <w:sz w:val="20"/>
      <w:szCs w:val="20"/>
      <w:lang w:val="ru-RU" w:eastAsia="ar-SA"/>
    </w:rPr>
  </w:style>
  <w:style w:type="paragraph" w:customStyle="1" w:styleId="xl123">
    <w:name w:val="xl1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61">
    <w:name w:val="xl16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162">
    <w:name w:val="xl16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style>
  <w:style w:type="paragraph" w:customStyle="1" w:styleId="xl163">
    <w:name w:val="xl1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4">
    <w:name w:val="xl1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65">
    <w:name w:val="xl16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66">
    <w:name w:val="xl16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7">
    <w:name w:val="xl16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8">
    <w:name w:val="xl1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8"/>
      <w:szCs w:val="18"/>
    </w:rPr>
  </w:style>
  <w:style w:type="paragraph" w:customStyle="1" w:styleId="xl169">
    <w:name w:val="xl169"/>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xl170">
    <w:name w:val="xl1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1">
    <w:name w:val="xl171"/>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b/>
      <w:bCs/>
    </w:rPr>
  </w:style>
  <w:style w:type="paragraph" w:customStyle="1" w:styleId="xl172">
    <w:name w:val="xl172"/>
    <w:basedOn w:val="a"/>
    <w:rsid w:val="009856FB"/>
    <w:pPr>
      <w:pBdr>
        <w:top w:val="single" w:sz="4" w:space="0" w:color="auto"/>
        <w:left w:val="single" w:sz="4" w:space="27" w:color="auto"/>
        <w:bottom w:val="single" w:sz="4" w:space="0" w:color="auto"/>
        <w:right w:val="single" w:sz="4" w:space="0" w:color="auto"/>
      </w:pBdr>
      <w:spacing w:before="100" w:beforeAutospacing="1" w:after="100" w:afterAutospacing="1"/>
      <w:ind w:firstLineChars="300" w:firstLine="300"/>
      <w:textAlignment w:val="center"/>
    </w:pPr>
    <w:rPr>
      <w:b/>
      <w:bCs/>
      <w:i/>
      <w:iCs/>
    </w:rPr>
  </w:style>
  <w:style w:type="paragraph" w:customStyle="1" w:styleId="xl173">
    <w:name w:val="xl17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4">
    <w:name w:val="xl17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75">
    <w:name w:val="xl1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6">
    <w:name w:val="xl176"/>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sz w:val="18"/>
      <w:szCs w:val="18"/>
    </w:rPr>
  </w:style>
  <w:style w:type="paragraph" w:customStyle="1" w:styleId="xl177">
    <w:name w:val="xl1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8">
    <w:name w:val="xl1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79">
    <w:name w:val="xl1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80">
    <w:name w:val="xl1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1">
    <w:name w:val="xl1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2">
    <w:name w:val="xl1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3">
    <w:name w:val="xl1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84">
    <w:name w:val="xl1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5">
    <w:name w:val="xl18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86">
    <w:name w:val="xl18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7">
    <w:name w:val="xl18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8">
    <w:name w:val="xl1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89">
    <w:name w:val="xl1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0">
    <w:name w:val="xl1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91">
    <w:name w:val="xl191"/>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b/>
      <w:bCs/>
      <w:sz w:val="18"/>
      <w:szCs w:val="18"/>
    </w:rPr>
  </w:style>
  <w:style w:type="paragraph" w:customStyle="1" w:styleId="xl192">
    <w:name w:val="xl1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93">
    <w:name w:val="xl193"/>
    <w:basedOn w:val="a"/>
    <w:rsid w:val="009856FB"/>
    <w:pPr>
      <w:pBdr>
        <w:top w:val="single" w:sz="4" w:space="0" w:color="auto"/>
        <w:left w:val="single" w:sz="4" w:space="31" w:color="auto"/>
        <w:bottom w:val="single" w:sz="4" w:space="0" w:color="auto"/>
        <w:right w:val="single" w:sz="4" w:space="0" w:color="auto"/>
      </w:pBdr>
      <w:spacing w:before="100" w:beforeAutospacing="1" w:after="100" w:afterAutospacing="1"/>
      <w:ind w:firstLineChars="400" w:firstLine="400"/>
    </w:pPr>
    <w:rPr>
      <w:sz w:val="18"/>
      <w:szCs w:val="18"/>
    </w:rPr>
  </w:style>
  <w:style w:type="paragraph" w:customStyle="1" w:styleId="xl194">
    <w:name w:val="xl194"/>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pPr>
    <w:rPr>
      <w:sz w:val="18"/>
      <w:szCs w:val="18"/>
    </w:rPr>
  </w:style>
  <w:style w:type="paragraph" w:customStyle="1" w:styleId="xl195">
    <w:name w:val="xl195"/>
    <w:basedOn w:val="a"/>
    <w:rsid w:val="009856FB"/>
    <w:pPr>
      <w:pBdr>
        <w:top w:val="single" w:sz="4" w:space="0" w:color="auto"/>
        <w:left w:val="single" w:sz="4" w:space="18" w:color="auto"/>
        <w:bottom w:val="single" w:sz="4" w:space="0" w:color="auto"/>
        <w:right w:val="single" w:sz="4" w:space="0" w:color="auto"/>
      </w:pBdr>
      <w:spacing w:before="100" w:beforeAutospacing="1" w:after="100" w:afterAutospacing="1"/>
      <w:ind w:firstLineChars="200" w:firstLine="200"/>
      <w:textAlignment w:val="center"/>
    </w:pPr>
    <w:rPr>
      <w:rFonts w:ascii="Times New Roman CYR" w:hAnsi="Times New Roman CYR" w:cs="Times New Roman CYR"/>
      <w:sz w:val="18"/>
      <w:szCs w:val="18"/>
    </w:rPr>
  </w:style>
  <w:style w:type="paragraph" w:customStyle="1" w:styleId="xl196">
    <w:name w:val="xl1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7">
    <w:name w:val="xl1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CYR" w:hAnsi="Times New Roman CYR" w:cs="Times New Roman CYR"/>
      <w:sz w:val="18"/>
      <w:szCs w:val="18"/>
    </w:rPr>
  </w:style>
  <w:style w:type="paragraph" w:customStyle="1" w:styleId="xl198">
    <w:name w:val="xl1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CYR" w:hAnsi="Times New Roman CYR" w:cs="Times New Roman CYR"/>
      <w:sz w:val="18"/>
      <w:szCs w:val="18"/>
    </w:rPr>
  </w:style>
  <w:style w:type="paragraph" w:customStyle="1" w:styleId="xl199">
    <w:name w:val="xl1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0">
    <w:name w:val="xl2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201">
    <w:name w:val="xl2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2">
    <w:name w:val="xl2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3">
    <w:name w:val="xl2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04">
    <w:name w:val="xl2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205">
    <w:name w:val="xl205"/>
    <w:basedOn w:val="a"/>
    <w:rsid w:val="009856FB"/>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textAlignment w:val="center"/>
    </w:pPr>
    <w:rPr>
      <w:i/>
      <w:iCs/>
    </w:rPr>
  </w:style>
  <w:style w:type="paragraph" w:customStyle="1" w:styleId="xl206">
    <w:name w:val="xl2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07">
    <w:name w:val="xl207"/>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rPr>
  </w:style>
  <w:style w:type="paragraph" w:customStyle="1" w:styleId="xl208">
    <w:name w:val="xl208"/>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style>
  <w:style w:type="paragraph" w:customStyle="1" w:styleId="xl209">
    <w:name w:val="xl209"/>
    <w:basedOn w:val="a"/>
    <w:rsid w:val="009856FB"/>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right"/>
      <w:textAlignment w:val="center"/>
    </w:pPr>
    <w:rPr>
      <w:b/>
      <w:bCs/>
    </w:rPr>
  </w:style>
  <w:style w:type="paragraph" w:customStyle="1" w:styleId="xl210">
    <w:name w:val="xl210"/>
    <w:basedOn w:val="a"/>
    <w:rsid w:val="009856FB"/>
    <w:pPr>
      <w:spacing w:before="100" w:beforeAutospacing="1" w:after="100" w:afterAutospacing="1"/>
      <w:textAlignment w:val="center"/>
    </w:pPr>
    <w:rPr>
      <w:b/>
      <w:bCs/>
      <w:sz w:val="16"/>
      <w:szCs w:val="16"/>
    </w:rPr>
  </w:style>
  <w:style w:type="paragraph" w:customStyle="1" w:styleId="xl211">
    <w:name w:val="xl2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2">
    <w:name w:val="xl2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rPr>
  </w:style>
  <w:style w:type="paragraph" w:customStyle="1" w:styleId="xl213">
    <w:name w:val="xl2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214">
    <w:name w:val="xl2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000000"/>
    </w:rPr>
  </w:style>
  <w:style w:type="paragraph" w:customStyle="1" w:styleId="xl215">
    <w:name w:val="xl2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16">
    <w:name w:val="xl216"/>
    <w:basedOn w:val="a"/>
    <w:rsid w:val="009856FB"/>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b/>
      <w:bCs/>
    </w:rPr>
  </w:style>
  <w:style w:type="numbering" w:customStyle="1" w:styleId="5">
    <w:name w:val="Стиль5"/>
    <w:rsid w:val="009856FB"/>
    <w:pPr>
      <w:numPr>
        <w:numId w:val="72"/>
      </w:numPr>
    </w:pPr>
  </w:style>
  <w:style w:type="character" w:styleId="afff7">
    <w:name w:val="Strong"/>
    <w:qFormat/>
    <w:rsid w:val="009856FB"/>
    <w:rPr>
      <w:b/>
      <w:bCs/>
    </w:rPr>
  </w:style>
  <w:style w:type="paragraph" w:styleId="afff8">
    <w:name w:val="Intense Quote"/>
    <w:basedOn w:val="a"/>
    <w:next w:val="a"/>
    <w:link w:val="afff9"/>
    <w:uiPriority w:val="30"/>
    <w:qFormat/>
    <w:rsid w:val="009856FB"/>
    <w:pPr>
      <w:ind w:left="720" w:right="720" w:firstLine="709"/>
      <w:jc w:val="both"/>
    </w:pPr>
    <w:rPr>
      <w:b/>
      <w:i/>
      <w:sz w:val="26"/>
      <w:szCs w:val="22"/>
      <w:lang w:val="x-none" w:eastAsia="x-none"/>
    </w:rPr>
  </w:style>
  <w:style w:type="character" w:customStyle="1" w:styleId="afff9">
    <w:name w:val="Выделенная цитата Знак"/>
    <w:basedOn w:val="a0"/>
    <w:link w:val="afff8"/>
    <w:uiPriority w:val="30"/>
    <w:rsid w:val="009856FB"/>
    <w:rPr>
      <w:rFonts w:ascii="Times New Roman" w:eastAsia="Times New Roman" w:hAnsi="Times New Roman" w:cs="Times New Roman"/>
      <w:b/>
      <w:i/>
      <w:sz w:val="26"/>
      <w:lang w:val="x-none" w:eastAsia="x-none"/>
    </w:rPr>
  </w:style>
  <w:style w:type="character" w:styleId="afffa">
    <w:name w:val="Subtle Emphasis"/>
    <w:uiPriority w:val="19"/>
    <w:qFormat/>
    <w:rsid w:val="009856FB"/>
    <w:rPr>
      <w:i/>
      <w:color w:val="5A5A5A"/>
    </w:rPr>
  </w:style>
  <w:style w:type="character" w:styleId="afffb">
    <w:name w:val="Intense Emphasis"/>
    <w:uiPriority w:val="21"/>
    <w:qFormat/>
    <w:rsid w:val="009856FB"/>
    <w:rPr>
      <w:b/>
      <w:i/>
      <w:sz w:val="24"/>
      <w:szCs w:val="24"/>
      <w:u w:val="single"/>
    </w:rPr>
  </w:style>
  <w:style w:type="character" w:styleId="afffc">
    <w:name w:val="Subtle Reference"/>
    <w:uiPriority w:val="31"/>
    <w:qFormat/>
    <w:rsid w:val="009856FB"/>
    <w:rPr>
      <w:sz w:val="24"/>
      <w:szCs w:val="24"/>
      <w:u w:val="single"/>
    </w:rPr>
  </w:style>
  <w:style w:type="character" w:styleId="afffd">
    <w:name w:val="Intense Reference"/>
    <w:uiPriority w:val="32"/>
    <w:qFormat/>
    <w:rsid w:val="009856FB"/>
    <w:rPr>
      <w:b/>
      <w:sz w:val="24"/>
      <w:u w:val="single"/>
    </w:rPr>
  </w:style>
  <w:style w:type="character" w:styleId="afffe">
    <w:name w:val="Book Title"/>
    <w:uiPriority w:val="33"/>
    <w:qFormat/>
    <w:rsid w:val="009856FB"/>
    <w:rPr>
      <w:rFonts w:ascii="Cambria" w:eastAsia="Times New Roman" w:hAnsi="Cambria"/>
      <w:b/>
      <w:i/>
      <w:sz w:val="24"/>
      <w:szCs w:val="24"/>
    </w:rPr>
  </w:style>
  <w:style w:type="paragraph" w:styleId="affff">
    <w:name w:val="TOC Heading"/>
    <w:basedOn w:val="1"/>
    <w:next w:val="a"/>
    <w:uiPriority w:val="39"/>
    <w:qFormat/>
    <w:rsid w:val="009856FB"/>
    <w:pPr>
      <w:ind w:firstLine="709"/>
      <w:jc w:val="both"/>
      <w:outlineLvl w:val="9"/>
    </w:pPr>
    <w:rPr>
      <w:rFonts w:ascii="Cambria" w:hAnsi="Cambria" w:cs="Times New Roman"/>
      <w:lang w:val="x-none" w:eastAsia="x-none"/>
    </w:rPr>
  </w:style>
  <w:style w:type="numbering" w:customStyle="1" w:styleId="1f">
    <w:name w:val="Нет списка1"/>
    <w:next w:val="a2"/>
    <w:uiPriority w:val="99"/>
    <w:semiHidden/>
    <w:rsid w:val="009856FB"/>
  </w:style>
  <w:style w:type="paragraph" w:customStyle="1" w:styleId="BodyText21">
    <w:name w:val="Body Text 21"/>
    <w:basedOn w:val="a"/>
    <w:rsid w:val="009856FB"/>
    <w:pPr>
      <w:ind w:left="720" w:firstLine="720"/>
      <w:jc w:val="both"/>
    </w:pPr>
    <w:rPr>
      <w:rFonts w:ascii="Book Antiqua" w:hAnsi="Book Antiqua"/>
      <w:sz w:val="22"/>
      <w:szCs w:val="20"/>
      <w:lang w:val="en-ZA"/>
    </w:rPr>
  </w:style>
  <w:style w:type="paragraph" w:customStyle="1" w:styleId="BodyTextIndent22">
    <w:name w:val="Body Text Indent 22"/>
    <w:basedOn w:val="a"/>
    <w:rsid w:val="009856FB"/>
    <w:pPr>
      <w:ind w:firstLine="720"/>
      <w:jc w:val="both"/>
    </w:pPr>
    <w:rPr>
      <w:szCs w:val="20"/>
    </w:rPr>
  </w:style>
  <w:style w:type="table" w:styleId="1f0">
    <w:name w:val="Table Classic 1"/>
    <w:basedOn w:val="a1"/>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1f1">
    <w:name w:val="Абзац списка1"/>
    <w:basedOn w:val="a"/>
    <w:qFormat/>
    <w:rsid w:val="009856FB"/>
    <w:pPr>
      <w:spacing w:after="200" w:line="276" w:lineRule="auto"/>
      <w:ind w:left="720" w:firstLine="720"/>
      <w:contextualSpacing/>
      <w:jc w:val="both"/>
    </w:pPr>
    <w:rPr>
      <w:rFonts w:ascii="Calibri" w:eastAsia="Calibri" w:hAnsi="Calibri"/>
      <w:sz w:val="22"/>
      <w:szCs w:val="22"/>
      <w:lang w:val="en-US" w:eastAsia="en-US"/>
    </w:rPr>
  </w:style>
  <w:style w:type="numbering" w:customStyle="1" w:styleId="2f8">
    <w:name w:val="Нет списка2"/>
    <w:next w:val="a2"/>
    <w:uiPriority w:val="99"/>
    <w:semiHidden/>
    <w:unhideWhenUsed/>
    <w:rsid w:val="009856FB"/>
  </w:style>
  <w:style w:type="table" w:customStyle="1" w:styleId="111">
    <w:name w:val="Сетка таблицы 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2">
    <w:name w:val="Нет списка11"/>
    <w:next w:val="a2"/>
    <w:uiPriority w:val="99"/>
    <w:semiHidden/>
    <w:rsid w:val="009856FB"/>
  </w:style>
  <w:style w:type="table" w:customStyle="1" w:styleId="113">
    <w:name w:val="Классическая таблица 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e">
    <w:name w:val="Нет списка3"/>
    <w:next w:val="a2"/>
    <w:uiPriority w:val="99"/>
    <w:semiHidden/>
    <w:unhideWhenUsed/>
    <w:rsid w:val="009856FB"/>
  </w:style>
  <w:style w:type="table" w:customStyle="1" w:styleId="121">
    <w:name w:val="Сетка таблицы 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2">
    <w:name w:val="Нет списка12"/>
    <w:next w:val="a2"/>
    <w:semiHidden/>
    <w:rsid w:val="009856FB"/>
  </w:style>
  <w:style w:type="table" w:customStyle="1" w:styleId="123">
    <w:name w:val="Классическая таблица 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l217">
    <w:name w:val="xl2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8">
    <w:name w:val="xl2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19">
    <w:name w:val="xl2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0">
    <w:name w:val="xl2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1">
    <w:name w:val="xl2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2">
    <w:name w:val="xl2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3">
    <w:name w:val="xl2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4">
    <w:name w:val="xl2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5">
    <w:name w:val="xl2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6">
    <w:name w:val="xl2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7">
    <w:name w:val="xl2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28">
    <w:name w:val="xl2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29">
    <w:name w:val="xl2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0">
    <w:name w:val="xl2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1">
    <w:name w:val="xl2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2">
    <w:name w:val="xl2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3">
    <w:name w:val="xl2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4">
    <w:name w:val="xl2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5">
    <w:name w:val="xl2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36">
    <w:name w:val="xl2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7">
    <w:name w:val="xl2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38">
    <w:name w:val="xl2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9">
    <w:name w:val="xl2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0">
    <w:name w:val="xl2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1">
    <w:name w:val="xl2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2">
    <w:name w:val="xl2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43">
    <w:name w:val="xl2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44">
    <w:name w:val="xl24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5">
    <w:name w:val="xl2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6">
    <w:name w:val="xl2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7">
    <w:name w:val="xl2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8">
    <w:name w:val="xl24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49">
    <w:name w:val="xl24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style>
  <w:style w:type="paragraph" w:customStyle="1" w:styleId="xl250">
    <w:name w:val="xl250"/>
    <w:basedOn w:val="a"/>
    <w:rsid w:val="009856FB"/>
    <w:pPr>
      <w:spacing w:before="100" w:beforeAutospacing="1" w:after="100" w:afterAutospacing="1"/>
    </w:pPr>
    <w:rPr>
      <w:sz w:val="26"/>
      <w:szCs w:val="26"/>
    </w:rPr>
  </w:style>
  <w:style w:type="paragraph" w:customStyle="1" w:styleId="xl251">
    <w:name w:val="xl251"/>
    <w:basedOn w:val="a"/>
    <w:rsid w:val="009856FB"/>
    <w:pPr>
      <w:spacing w:before="100" w:beforeAutospacing="1" w:after="100" w:afterAutospacing="1"/>
      <w:jc w:val="center"/>
    </w:pPr>
    <w:rPr>
      <w:sz w:val="26"/>
      <w:szCs w:val="26"/>
    </w:rPr>
  </w:style>
  <w:style w:type="paragraph" w:customStyle="1" w:styleId="xl252">
    <w:name w:val="xl252"/>
    <w:basedOn w:val="a"/>
    <w:rsid w:val="009856FB"/>
    <w:pPr>
      <w:spacing w:before="100" w:beforeAutospacing="1" w:after="100" w:afterAutospacing="1"/>
      <w:jc w:val="center"/>
      <w:textAlignment w:val="center"/>
    </w:pPr>
    <w:rPr>
      <w:color w:val="000000"/>
      <w:sz w:val="26"/>
      <w:szCs w:val="26"/>
    </w:rPr>
  </w:style>
  <w:style w:type="paragraph" w:customStyle="1" w:styleId="xl253">
    <w:name w:val="xl253"/>
    <w:basedOn w:val="a"/>
    <w:rsid w:val="009856FB"/>
    <w:pPr>
      <w:pBdr>
        <w:left w:val="single" w:sz="4" w:space="0" w:color="auto"/>
        <w:bottom w:val="single" w:sz="4" w:space="0" w:color="auto"/>
      </w:pBdr>
      <w:spacing w:before="100" w:beforeAutospacing="1" w:after="100" w:afterAutospacing="1"/>
      <w:jc w:val="center"/>
      <w:textAlignment w:val="center"/>
    </w:pPr>
    <w:rPr>
      <w:b/>
      <w:bCs/>
    </w:rPr>
  </w:style>
  <w:style w:type="paragraph" w:customStyle="1" w:styleId="xl254">
    <w:name w:val="xl25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55">
    <w:name w:val="xl25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6">
    <w:name w:val="xl256"/>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7">
    <w:name w:val="xl25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8">
    <w:name w:val="xl25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59">
    <w:name w:val="xl259"/>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260">
    <w:name w:val="xl260"/>
    <w:basedOn w:val="a"/>
    <w:rsid w:val="009856FB"/>
    <w:pPr>
      <w:pBdr>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1">
    <w:name w:val="xl261"/>
    <w:basedOn w:val="a"/>
    <w:rsid w:val="009856FB"/>
    <w:pPr>
      <w:pBdr>
        <w:left w:val="single" w:sz="4" w:space="0" w:color="auto"/>
        <w:bottom w:val="single" w:sz="8" w:space="0" w:color="auto"/>
      </w:pBdr>
      <w:spacing w:before="100" w:beforeAutospacing="1" w:after="100" w:afterAutospacing="1"/>
      <w:jc w:val="center"/>
      <w:textAlignment w:val="center"/>
    </w:pPr>
  </w:style>
  <w:style w:type="paragraph" w:customStyle="1" w:styleId="xl262">
    <w:name w:val="xl262"/>
    <w:basedOn w:val="a"/>
    <w:rsid w:val="009856FB"/>
    <w:pPr>
      <w:pBdr>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263">
    <w:name w:val="xl263"/>
    <w:basedOn w:val="a"/>
    <w:rsid w:val="009856FB"/>
    <w:pPr>
      <w:pBdr>
        <w:top w:val="single" w:sz="8" w:space="0" w:color="auto"/>
        <w:left w:val="single" w:sz="8" w:space="0" w:color="auto"/>
        <w:right w:val="single" w:sz="4" w:space="0" w:color="auto"/>
      </w:pBdr>
      <w:spacing w:before="100" w:beforeAutospacing="1" w:after="100" w:afterAutospacing="1"/>
      <w:jc w:val="center"/>
      <w:textAlignment w:val="center"/>
    </w:pPr>
  </w:style>
  <w:style w:type="paragraph" w:customStyle="1" w:styleId="xl264">
    <w:name w:val="xl264"/>
    <w:basedOn w:val="a"/>
    <w:rsid w:val="009856FB"/>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65">
    <w:name w:val="xl265"/>
    <w:basedOn w:val="a"/>
    <w:rsid w:val="009856FB"/>
    <w:pPr>
      <w:pBdr>
        <w:top w:val="single" w:sz="8" w:space="0" w:color="auto"/>
        <w:left w:val="single" w:sz="4" w:space="0" w:color="auto"/>
        <w:right w:val="single" w:sz="8" w:space="0" w:color="auto"/>
      </w:pBdr>
      <w:spacing w:before="100" w:beforeAutospacing="1" w:after="100" w:afterAutospacing="1"/>
      <w:jc w:val="center"/>
      <w:textAlignment w:val="center"/>
    </w:pPr>
  </w:style>
  <w:style w:type="paragraph" w:customStyle="1" w:styleId="xl266">
    <w:name w:val="xl266"/>
    <w:basedOn w:val="a"/>
    <w:rsid w:val="009856FB"/>
    <w:pPr>
      <w:pBdr>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67">
    <w:name w:val="xl267"/>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68">
    <w:name w:val="xl268"/>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69">
    <w:name w:val="xl269"/>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0">
    <w:name w:val="xl270"/>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271">
    <w:name w:val="xl271"/>
    <w:basedOn w:val="a"/>
    <w:rsid w:val="009856FB"/>
    <w:pPr>
      <w:pBdr>
        <w:top w:val="single" w:sz="4" w:space="0" w:color="auto"/>
        <w:bottom w:val="single" w:sz="4" w:space="0" w:color="auto"/>
      </w:pBdr>
      <w:spacing w:before="100" w:beforeAutospacing="1" w:after="100" w:afterAutospacing="1"/>
      <w:jc w:val="center"/>
      <w:textAlignment w:val="center"/>
    </w:pPr>
    <w:rPr>
      <w:b/>
      <w:bCs/>
    </w:rPr>
  </w:style>
  <w:style w:type="paragraph" w:customStyle="1" w:styleId="xl272">
    <w:name w:val="xl272"/>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73">
    <w:name w:val="xl273"/>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styleId="affff0">
    <w:name w:val="Revision"/>
    <w:hidden/>
    <w:uiPriority w:val="99"/>
    <w:semiHidden/>
    <w:rsid w:val="009856FB"/>
    <w:pPr>
      <w:spacing w:after="0" w:line="240" w:lineRule="auto"/>
    </w:pPr>
    <w:rPr>
      <w:rFonts w:ascii="Times New Roman" w:eastAsia="Times New Roman" w:hAnsi="Times New Roman" w:cs="Times New Roman"/>
      <w:sz w:val="24"/>
      <w:szCs w:val="24"/>
      <w:lang w:val="ru-RU" w:eastAsia="ru-RU"/>
    </w:rPr>
  </w:style>
  <w:style w:type="character" w:customStyle="1" w:styleId="FontStyle38">
    <w:name w:val="Font Style38"/>
    <w:uiPriority w:val="99"/>
    <w:rsid w:val="009856FB"/>
    <w:rPr>
      <w:rFonts w:ascii="Times New Roman" w:hAnsi="Times New Roman" w:cs="Times New Roman"/>
      <w:sz w:val="22"/>
      <w:szCs w:val="22"/>
    </w:rPr>
  </w:style>
  <w:style w:type="character" w:customStyle="1" w:styleId="FontStyle27">
    <w:name w:val="Font Style27"/>
    <w:uiPriority w:val="99"/>
    <w:rsid w:val="009856FB"/>
    <w:rPr>
      <w:rFonts w:ascii="Calibri" w:hAnsi="Calibri" w:cs="Calibri"/>
      <w:sz w:val="24"/>
      <w:szCs w:val="24"/>
    </w:rPr>
  </w:style>
  <w:style w:type="table" w:customStyle="1" w:styleId="1f2">
    <w:name w:val="Сетка таблицы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9">
    <w:name w:val="Сетка таблицы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
    <w:name w:val="Нет списка4"/>
    <w:next w:val="a2"/>
    <w:uiPriority w:val="99"/>
    <w:semiHidden/>
    <w:unhideWhenUsed/>
    <w:rsid w:val="009856FB"/>
  </w:style>
  <w:style w:type="table" w:customStyle="1" w:styleId="131">
    <w:name w:val="Сетка таблицы 1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0">
    <w:name w:val="Стиль51"/>
    <w:rsid w:val="009856FB"/>
  </w:style>
  <w:style w:type="numbering" w:customStyle="1" w:styleId="1ai1">
    <w:name w:val="1 / a / i1"/>
    <w:basedOn w:val="a2"/>
    <w:next w:val="1ai"/>
    <w:unhideWhenUsed/>
    <w:rsid w:val="009856FB"/>
  </w:style>
  <w:style w:type="table" w:customStyle="1" w:styleId="1110">
    <w:name w:val="Сетка таблицы 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
    <w:name w:val="Стиль511"/>
    <w:rsid w:val="009856FB"/>
  </w:style>
  <w:style w:type="numbering" w:customStyle="1" w:styleId="1ai11">
    <w:name w:val="1 / a / i11"/>
    <w:basedOn w:val="a2"/>
    <w:next w:val="1ai"/>
    <w:locked/>
    <w:rsid w:val="009856FB"/>
  </w:style>
  <w:style w:type="table" w:customStyle="1" w:styleId="1111">
    <w:name w:val="Сетка таблицы 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0">
    <w:name w:val="Сетка таблицы 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0">
    <w:name w:val="Стиль52"/>
    <w:rsid w:val="009856FB"/>
  </w:style>
  <w:style w:type="numbering" w:customStyle="1" w:styleId="1ai2">
    <w:name w:val="1 / a / i2"/>
    <w:basedOn w:val="a2"/>
    <w:next w:val="1ai"/>
    <w:locked/>
    <w:rsid w:val="009856FB"/>
  </w:style>
  <w:style w:type="table" w:customStyle="1" w:styleId="1120">
    <w:name w:val="Сетка таблицы 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
    <w:name w:val="Нет списка5"/>
    <w:next w:val="a2"/>
    <w:uiPriority w:val="99"/>
    <w:semiHidden/>
    <w:unhideWhenUsed/>
    <w:rsid w:val="009856FB"/>
  </w:style>
  <w:style w:type="character" w:customStyle="1" w:styleId="1f3">
    <w:name w:val="Основной шрифт абзаца1"/>
    <w:rsid w:val="009856FB"/>
  </w:style>
  <w:style w:type="paragraph" w:customStyle="1" w:styleId="1f4">
    <w:name w:val="Название объекта1"/>
    <w:basedOn w:val="a"/>
    <w:next w:val="a"/>
    <w:rsid w:val="009856FB"/>
    <w:pPr>
      <w:spacing w:before="120" w:after="120"/>
    </w:pPr>
    <w:rPr>
      <w:rFonts w:eastAsia="Calibri"/>
      <w:b/>
      <w:sz w:val="20"/>
      <w:szCs w:val="20"/>
      <w:lang w:eastAsia="ar-SA"/>
    </w:rPr>
  </w:style>
  <w:style w:type="paragraph" w:customStyle="1" w:styleId="214">
    <w:name w:val="Основной текст с отступом 21"/>
    <w:basedOn w:val="a"/>
    <w:rsid w:val="009856FB"/>
    <w:pPr>
      <w:spacing w:after="120" w:line="480" w:lineRule="auto"/>
      <w:ind w:left="283"/>
    </w:pPr>
    <w:rPr>
      <w:rFonts w:ascii="Calibri" w:eastAsia="Calibri" w:hAnsi="Calibri"/>
      <w:sz w:val="20"/>
      <w:szCs w:val="20"/>
      <w:lang w:eastAsia="ar-SA"/>
    </w:rPr>
  </w:style>
  <w:style w:type="character" w:customStyle="1" w:styleId="WW8Num1z0">
    <w:name w:val="WW8Num1z0"/>
    <w:rsid w:val="009856FB"/>
    <w:rPr>
      <w:rFonts w:ascii="Symbol" w:hAnsi="Symbol"/>
    </w:rPr>
  </w:style>
  <w:style w:type="character" w:customStyle="1" w:styleId="WW8Num2z0">
    <w:name w:val="WW8Num2z0"/>
    <w:rsid w:val="009856FB"/>
    <w:rPr>
      <w:rFonts w:ascii="Symbol" w:hAnsi="Symbol"/>
    </w:rPr>
  </w:style>
  <w:style w:type="character" w:customStyle="1" w:styleId="WW8Num3z0">
    <w:name w:val="WW8Num3z0"/>
    <w:rsid w:val="009856FB"/>
    <w:rPr>
      <w:rFonts w:ascii="Symbol" w:hAnsi="Symbol"/>
    </w:rPr>
  </w:style>
  <w:style w:type="character" w:customStyle="1" w:styleId="WW8Num4z0">
    <w:name w:val="WW8Num4z0"/>
    <w:rsid w:val="009856FB"/>
    <w:rPr>
      <w:rFonts w:cs="Times New Roman"/>
    </w:rPr>
  </w:style>
  <w:style w:type="character" w:customStyle="1" w:styleId="WW8Num5z0">
    <w:name w:val="WW8Num5z0"/>
    <w:rsid w:val="009856FB"/>
    <w:rPr>
      <w:rFonts w:cs="Times New Roman"/>
    </w:rPr>
  </w:style>
  <w:style w:type="character" w:customStyle="1" w:styleId="WW8Num6z0">
    <w:name w:val="WW8Num6z0"/>
    <w:rsid w:val="009856FB"/>
    <w:rPr>
      <w:rFonts w:cs="Times New Roman"/>
    </w:rPr>
  </w:style>
  <w:style w:type="character" w:customStyle="1" w:styleId="WW8Num6z1">
    <w:name w:val="WW8Num6z1"/>
    <w:rsid w:val="009856FB"/>
    <w:rPr>
      <w:rFonts w:ascii="Symbol" w:hAnsi="Symbol"/>
    </w:rPr>
  </w:style>
  <w:style w:type="character" w:customStyle="1" w:styleId="WW8Num7z0">
    <w:name w:val="WW8Num7z0"/>
    <w:rsid w:val="009856FB"/>
    <w:rPr>
      <w:rFonts w:ascii="Wingdings" w:hAnsi="Wingdings"/>
    </w:rPr>
  </w:style>
  <w:style w:type="character" w:customStyle="1" w:styleId="WW8Num9z0">
    <w:name w:val="WW8Num9z0"/>
    <w:rsid w:val="009856FB"/>
    <w:rPr>
      <w:rFonts w:cs="Times New Roman"/>
    </w:rPr>
  </w:style>
  <w:style w:type="character" w:customStyle="1" w:styleId="WW8Num10z0">
    <w:name w:val="WW8Num10z0"/>
    <w:rsid w:val="009856FB"/>
    <w:rPr>
      <w:rFonts w:cs="Times New Roman"/>
    </w:rPr>
  </w:style>
  <w:style w:type="character" w:customStyle="1" w:styleId="Heading1Char">
    <w:name w:val="Heading 1 Char"/>
    <w:rsid w:val="009856FB"/>
    <w:rPr>
      <w:rFonts w:eastAsia="Calibri"/>
      <w:sz w:val="24"/>
      <w:lang w:val="ru-RU" w:eastAsia="ar-SA" w:bidi="ar-SA"/>
    </w:rPr>
  </w:style>
  <w:style w:type="character" w:customStyle="1" w:styleId="Heading2Char">
    <w:name w:val="Heading 2 Char"/>
    <w:rsid w:val="009856FB"/>
    <w:rPr>
      <w:rFonts w:ascii="Arial" w:eastAsia="Calibri" w:hAnsi="Arial" w:cs="Arial"/>
      <w:i/>
      <w:iCs/>
      <w:sz w:val="28"/>
      <w:szCs w:val="28"/>
      <w:lang w:val="ru-RU" w:eastAsia="ar-SA" w:bidi="ar-SA"/>
    </w:rPr>
  </w:style>
  <w:style w:type="character" w:customStyle="1" w:styleId="Heading3Char">
    <w:name w:val="Heading 3 Char"/>
    <w:rsid w:val="009856FB"/>
    <w:rPr>
      <w:rFonts w:ascii="Arial" w:eastAsia="Calibri" w:hAnsi="Arial" w:cs="Arial"/>
      <w:b/>
      <w:bCs/>
      <w:sz w:val="26"/>
      <w:szCs w:val="26"/>
      <w:lang w:val="ru-RU" w:eastAsia="ar-SA" w:bidi="ar-SA"/>
    </w:rPr>
  </w:style>
  <w:style w:type="character" w:customStyle="1" w:styleId="Heading4Char">
    <w:name w:val="Heading 4 Char"/>
    <w:rsid w:val="009856FB"/>
    <w:rPr>
      <w:rFonts w:eastAsia="Calibri"/>
      <w:b/>
      <w:bCs/>
      <w:sz w:val="28"/>
      <w:szCs w:val="28"/>
      <w:lang w:val="ru-RU" w:eastAsia="ar-SA" w:bidi="ar-SA"/>
    </w:rPr>
  </w:style>
  <w:style w:type="character" w:customStyle="1" w:styleId="Heading5Char">
    <w:name w:val="Heading 5 Char"/>
    <w:rsid w:val="009856FB"/>
    <w:rPr>
      <w:rFonts w:ascii="Arial" w:eastAsia="Calibri" w:hAnsi="Arial"/>
      <w:color w:val="000000"/>
      <w:sz w:val="22"/>
      <w:lang w:val="ru-RU" w:eastAsia="ar-SA" w:bidi="ar-SA"/>
    </w:rPr>
  </w:style>
  <w:style w:type="character" w:customStyle="1" w:styleId="Heading6Char">
    <w:name w:val="Heading 6 Char"/>
    <w:rsid w:val="009856FB"/>
    <w:rPr>
      <w:rFonts w:ascii="Arial" w:eastAsia="Calibri" w:hAnsi="Arial"/>
      <w:i/>
      <w:color w:val="000000"/>
      <w:sz w:val="22"/>
      <w:lang w:val="ru-RU" w:eastAsia="ar-SA" w:bidi="ar-SA"/>
    </w:rPr>
  </w:style>
  <w:style w:type="character" w:customStyle="1" w:styleId="Heading7Char">
    <w:name w:val="Heading 7 Char"/>
    <w:rsid w:val="009856FB"/>
    <w:rPr>
      <w:rFonts w:ascii="Arial" w:eastAsia="Calibri" w:hAnsi="Arial"/>
      <w:color w:val="000000"/>
      <w:lang w:val="ru-RU" w:eastAsia="ar-SA" w:bidi="ar-SA"/>
    </w:rPr>
  </w:style>
  <w:style w:type="character" w:customStyle="1" w:styleId="Heading8Char">
    <w:name w:val="Heading 8 Char"/>
    <w:rsid w:val="009856FB"/>
    <w:rPr>
      <w:rFonts w:ascii="Arial" w:eastAsia="Calibri" w:hAnsi="Arial"/>
      <w:i/>
      <w:color w:val="000000"/>
      <w:lang w:val="ru-RU" w:eastAsia="ar-SA" w:bidi="ar-SA"/>
    </w:rPr>
  </w:style>
  <w:style w:type="character" w:customStyle="1" w:styleId="Heading9Char">
    <w:name w:val="Heading 9 Char"/>
    <w:rsid w:val="009856FB"/>
    <w:rPr>
      <w:rFonts w:ascii="Arial" w:eastAsia="Calibri" w:hAnsi="Arial"/>
      <w:b/>
      <w:i/>
      <w:sz w:val="18"/>
      <w:lang w:val="ru-RU" w:eastAsia="ar-SA" w:bidi="ar-SA"/>
    </w:rPr>
  </w:style>
  <w:style w:type="character" w:customStyle="1" w:styleId="CommentTextChar">
    <w:name w:val="Comment Text Char"/>
    <w:rsid w:val="009856FB"/>
    <w:rPr>
      <w:rFonts w:ascii="Calibri" w:eastAsia="Calibri" w:hAnsi="Calibri"/>
      <w:lang w:val="ru-RU" w:eastAsia="ar-SA" w:bidi="ar-SA"/>
    </w:rPr>
  </w:style>
  <w:style w:type="character" w:customStyle="1" w:styleId="HeaderChar">
    <w:name w:val="Header Char"/>
    <w:rsid w:val="009856FB"/>
    <w:rPr>
      <w:rFonts w:ascii="Calibri" w:eastAsia="Calibri" w:hAnsi="Calibri"/>
      <w:sz w:val="24"/>
      <w:szCs w:val="24"/>
      <w:lang w:val="ru-RU" w:eastAsia="ar-SA" w:bidi="ar-SA"/>
    </w:rPr>
  </w:style>
  <w:style w:type="character" w:customStyle="1" w:styleId="FooterChar">
    <w:name w:val="Footer Char"/>
    <w:rsid w:val="009856FB"/>
    <w:rPr>
      <w:rFonts w:ascii="Calibri" w:eastAsia="Calibri" w:hAnsi="Calibri"/>
      <w:sz w:val="24"/>
      <w:szCs w:val="24"/>
      <w:lang w:val="ru-RU" w:eastAsia="ar-SA" w:bidi="ar-SA"/>
    </w:rPr>
  </w:style>
  <w:style w:type="character" w:customStyle="1" w:styleId="TitleChar">
    <w:name w:val="Title Char"/>
    <w:rsid w:val="009856FB"/>
    <w:rPr>
      <w:rFonts w:ascii="Calibri" w:eastAsia="Calibri" w:hAnsi="Calibri"/>
      <w:sz w:val="24"/>
      <w:lang w:val="ru-RU" w:eastAsia="ar-SA" w:bidi="ar-SA"/>
    </w:rPr>
  </w:style>
  <w:style w:type="character" w:customStyle="1" w:styleId="BodyTextChar">
    <w:name w:val="Body Text Char"/>
    <w:aliases w:val="Основной текст Знак2 Char,Основной текст Знак Знак1 Char,Основной Char,текст Char,Знак1 Char,Основной текст Знак + полужирный Char,По центру Char,Первая строка: Char,Основной текст Знак Char,Знак Char,Основной текст Знак Знак Знак Char"/>
    <w:rsid w:val="009856FB"/>
    <w:rPr>
      <w:rFonts w:ascii="Calibri" w:eastAsia="Calibri" w:hAnsi="Calibri"/>
      <w:sz w:val="24"/>
      <w:lang w:val="ru-RU" w:eastAsia="ar-SA" w:bidi="ar-SA"/>
    </w:rPr>
  </w:style>
  <w:style w:type="character" w:customStyle="1" w:styleId="BodyTextIndentChar">
    <w:name w:val="Body Text Indent Char"/>
    <w:rsid w:val="009856FB"/>
    <w:rPr>
      <w:rFonts w:ascii="Calibri" w:eastAsia="Calibri" w:hAnsi="Calibri"/>
      <w:sz w:val="24"/>
      <w:szCs w:val="24"/>
      <w:lang w:val="ru-RU" w:eastAsia="ar-SA" w:bidi="ar-SA"/>
    </w:rPr>
  </w:style>
  <w:style w:type="character" w:customStyle="1" w:styleId="SubtitleChar">
    <w:name w:val="Subtitle Char"/>
    <w:rsid w:val="009856FB"/>
    <w:rPr>
      <w:rFonts w:ascii="Calibri" w:eastAsia="Calibri" w:hAnsi="Calibri"/>
      <w:b/>
      <w:bCs/>
      <w:sz w:val="24"/>
      <w:szCs w:val="24"/>
      <w:lang w:val="ru-RU" w:eastAsia="ar-SA" w:bidi="ar-SA"/>
    </w:rPr>
  </w:style>
  <w:style w:type="character" w:customStyle="1" w:styleId="BodyText2Char">
    <w:name w:val="Body Text 2 Char"/>
    <w:rsid w:val="009856FB"/>
    <w:rPr>
      <w:rFonts w:ascii="Calibri" w:eastAsia="Calibri" w:hAnsi="Calibri"/>
      <w:lang w:val="ru-RU" w:eastAsia="ar-SA" w:bidi="ar-SA"/>
    </w:rPr>
  </w:style>
  <w:style w:type="character" w:customStyle="1" w:styleId="BodyText3Char">
    <w:name w:val="Body Text 3 Char"/>
    <w:rsid w:val="009856FB"/>
    <w:rPr>
      <w:rFonts w:ascii="Calibri" w:eastAsia="Calibri" w:hAnsi="Calibri"/>
      <w:sz w:val="26"/>
      <w:szCs w:val="26"/>
      <w:lang w:val="ru-RU" w:eastAsia="ar-SA" w:bidi="ar-SA"/>
    </w:rPr>
  </w:style>
  <w:style w:type="character" w:customStyle="1" w:styleId="BodyTextIndent2Char">
    <w:name w:val="Body Text Indent 2 Char"/>
    <w:rsid w:val="009856FB"/>
    <w:rPr>
      <w:rFonts w:ascii="Calibri" w:eastAsia="Calibri" w:hAnsi="Calibri"/>
      <w:lang w:val="ru-RU" w:eastAsia="ar-SA" w:bidi="ar-SA"/>
    </w:rPr>
  </w:style>
  <w:style w:type="character" w:customStyle="1" w:styleId="BodyTextIndent3Char">
    <w:name w:val="Body Text Indent 3 Char"/>
    <w:rsid w:val="009856FB"/>
    <w:rPr>
      <w:rFonts w:ascii="Calibri" w:eastAsia="Calibri" w:hAnsi="Calibri"/>
      <w:sz w:val="16"/>
      <w:szCs w:val="16"/>
      <w:lang w:val="ru-RU" w:eastAsia="ar-SA" w:bidi="ar-SA"/>
    </w:rPr>
  </w:style>
  <w:style w:type="character" w:customStyle="1" w:styleId="DocumentMapChar">
    <w:name w:val="Document Map Char"/>
    <w:rsid w:val="009856FB"/>
    <w:rPr>
      <w:rFonts w:ascii="Tahoma" w:eastAsia="Calibri" w:hAnsi="Tahoma" w:cs="Tahoma"/>
      <w:lang w:val="ru-RU" w:eastAsia="ar-SA" w:bidi="ar-SA"/>
    </w:rPr>
  </w:style>
  <w:style w:type="character" w:customStyle="1" w:styleId="PlainTextChar">
    <w:name w:val="Plain Text Char"/>
    <w:rsid w:val="009856FB"/>
    <w:rPr>
      <w:rFonts w:ascii="Courier New" w:eastAsia="Calibri" w:hAnsi="Courier New" w:cs="Courier New"/>
      <w:lang w:val="ru-RU" w:eastAsia="ar-SA" w:bidi="ar-SA"/>
    </w:rPr>
  </w:style>
  <w:style w:type="character" w:customStyle="1" w:styleId="BalloonTextChar">
    <w:name w:val="Balloon Text Char"/>
    <w:rsid w:val="009856FB"/>
    <w:rPr>
      <w:rFonts w:ascii="Tahoma" w:eastAsia="Calibri" w:hAnsi="Tahoma" w:cs="Tahoma"/>
      <w:sz w:val="16"/>
      <w:szCs w:val="16"/>
      <w:lang w:val="ru-RU" w:eastAsia="ar-SA" w:bidi="ar-SA"/>
    </w:rPr>
  </w:style>
  <w:style w:type="paragraph" w:styleId="afd">
    <w:name w:val="Title"/>
    <w:aliases w:val="Название рисунка"/>
    <w:basedOn w:val="a"/>
    <w:next w:val="a3"/>
    <w:link w:val="2fa"/>
    <w:qFormat/>
    <w:rsid w:val="009856FB"/>
    <w:pPr>
      <w:keepNext/>
      <w:spacing w:before="240" w:after="120"/>
    </w:pPr>
    <w:rPr>
      <w:rFonts w:ascii="Arial" w:eastAsia="Lucida Sans Unicode" w:hAnsi="Arial" w:cs="Tahoma"/>
      <w:sz w:val="28"/>
      <w:szCs w:val="28"/>
      <w:lang w:eastAsia="ar-SA"/>
    </w:rPr>
  </w:style>
  <w:style w:type="character" w:customStyle="1" w:styleId="2fa">
    <w:name w:val="Название Знак2"/>
    <w:aliases w:val="Название рисунка Знак2"/>
    <w:basedOn w:val="a0"/>
    <w:link w:val="afd"/>
    <w:rsid w:val="009856FB"/>
    <w:rPr>
      <w:rFonts w:ascii="Arial" w:eastAsia="Lucida Sans Unicode" w:hAnsi="Arial" w:cs="Tahoma"/>
      <w:sz w:val="28"/>
      <w:szCs w:val="28"/>
      <w:lang w:val="ru-RU" w:eastAsia="ar-SA"/>
    </w:rPr>
  </w:style>
  <w:style w:type="paragraph" w:customStyle="1" w:styleId="1f5">
    <w:name w:val="Название1"/>
    <w:basedOn w:val="a"/>
    <w:qFormat/>
    <w:rsid w:val="009856FB"/>
    <w:pPr>
      <w:suppressLineNumbers/>
      <w:spacing w:before="120" w:after="120"/>
    </w:pPr>
    <w:rPr>
      <w:rFonts w:eastAsia="Calibri" w:cs="Tahoma"/>
      <w:i/>
      <w:iCs/>
      <w:lang w:eastAsia="ar-SA"/>
    </w:rPr>
  </w:style>
  <w:style w:type="paragraph" w:customStyle="1" w:styleId="1f6">
    <w:name w:val="Указатель1"/>
    <w:basedOn w:val="a"/>
    <w:rsid w:val="009856FB"/>
    <w:pPr>
      <w:suppressLineNumbers/>
    </w:pPr>
    <w:rPr>
      <w:rFonts w:eastAsia="Calibri" w:cs="Tahoma"/>
      <w:sz w:val="20"/>
      <w:szCs w:val="20"/>
      <w:lang w:eastAsia="ar-SA"/>
    </w:rPr>
  </w:style>
  <w:style w:type="paragraph" w:customStyle="1" w:styleId="1f7">
    <w:name w:val="Маркированный список1"/>
    <w:basedOn w:val="a"/>
    <w:rsid w:val="009856FB"/>
    <w:pPr>
      <w:tabs>
        <w:tab w:val="num" w:pos="360"/>
      </w:tabs>
      <w:overflowPunct w:val="0"/>
      <w:autoSpaceDE w:val="0"/>
      <w:ind w:left="283" w:hanging="283"/>
    </w:pPr>
    <w:rPr>
      <w:rFonts w:eastAsia="Calibri"/>
      <w:color w:val="000000"/>
      <w:szCs w:val="20"/>
      <w:lang w:eastAsia="ar-SA"/>
    </w:rPr>
  </w:style>
  <w:style w:type="paragraph" w:customStyle="1" w:styleId="215">
    <w:name w:val="Маркированный список 21"/>
    <w:basedOn w:val="a"/>
    <w:rsid w:val="009856FB"/>
    <w:pPr>
      <w:tabs>
        <w:tab w:val="num" w:pos="643"/>
      </w:tabs>
      <w:overflowPunct w:val="0"/>
      <w:autoSpaceDE w:val="0"/>
      <w:ind w:left="566" w:hanging="283"/>
    </w:pPr>
    <w:rPr>
      <w:rFonts w:eastAsia="Calibri"/>
      <w:color w:val="000000"/>
      <w:szCs w:val="20"/>
      <w:lang w:eastAsia="ar-SA"/>
    </w:rPr>
  </w:style>
  <w:style w:type="paragraph" w:customStyle="1" w:styleId="310">
    <w:name w:val="Маркированный список 31"/>
    <w:basedOn w:val="a"/>
    <w:rsid w:val="009856FB"/>
    <w:pPr>
      <w:tabs>
        <w:tab w:val="num" w:pos="926"/>
      </w:tabs>
      <w:overflowPunct w:val="0"/>
      <w:autoSpaceDE w:val="0"/>
      <w:ind w:left="849" w:hanging="283"/>
    </w:pPr>
    <w:rPr>
      <w:rFonts w:eastAsia="Calibri"/>
      <w:color w:val="000000"/>
      <w:szCs w:val="20"/>
      <w:lang w:eastAsia="ar-SA"/>
    </w:rPr>
  </w:style>
  <w:style w:type="paragraph" w:customStyle="1" w:styleId="311">
    <w:name w:val="Основной текст с отступом 31"/>
    <w:basedOn w:val="a"/>
    <w:rsid w:val="009856FB"/>
    <w:pPr>
      <w:spacing w:after="120"/>
      <w:ind w:left="283"/>
    </w:pPr>
    <w:rPr>
      <w:rFonts w:ascii="Calibri" w:eastAsia="Calibri" w:hAnsi="Calibri"/>
      <w:sz w:val="16"/>
      <w:szCs w:val="16"/>
      <w:lang w:eastAsia="ar-SA"/>
    </w:rPr>
  </w:style>
  <w:style w:type="paragraph" w:customStyle="1" w:styleId="1f8">
    <w:name w:val="Схема документа1"/>
    <w:basedOn w:val="a"/>
    <w:rsid w:val="009856FB"/>
    <w:pPr>
      <w:shd w:val="clear" w:color="auto" w:fill="000080"/>
    </w:pPr>
    <w:rPr>
      <w:rFonts w:ascii="Tahoma" w:eastAsia="Calibri" w:hAnsi="Tahoma" w:cs="Tahoma"/>
      <w:sz w:val="20"/>
      <w:szCs w:val="20"/>
      <w:lang w:eastAsia="ar-SA"/>
    </w:rPr>
  </w:style>
  <w:style w:type="paragraph" w:customStyle="1" w:styleId="1f9">
    <w:name w:val="Текст1"/>
    <w:basedOn w:val="a"/>
    <w:rsid w:val="009856FB"/>
    <w:rPr>
      <w:rFonts w:ascii="Courier New" w:eastAsia="Calibri" w:hAnsi="Courier New" w:cs="Courier New"/>
      <w:sz w:val="20"/>
      <w:szCs w:val="20"/>
      <w:lang w:eastAsia="ar-SA"/>
    </w:rPr>
  </w:style>
  <w:style w:type="paragraph" w:customStyle="1" w:styleId="affff1">
    <w:name w:val="Содержимое таблицы"/>
    <w:basedOn w:val="a"/>
    <w:rsid w:val="009856FB"/>
    <w:pPr>
      <w:suppressLineNumbers/>
    </w:pPr>
    <w:rPr>
      <w:rFonts w:eastAsia="Calibri"/>
      <w:sz w:val="20"/>
      <w:szCs w:val="20"/>
      <w:lang w:eastAsia="ar-SA"/>
    </w:rPr>
  </w:style>
  <w:style w:type="paragraph" w:customStyle="1" w:styleId="affff2">
    <w:name w:val="Заголовок таблицы"/>
    <w:basedOn w:val="affff1"/>
    <w:rsid w:val="009856FB"/>
    <w:pPr>
      <w:jc w:val="center"/>
    </w:pPr>
    <w:rPr>
      <w:b/>
      <w:bCs/>
    </w:rPr>
  </w:style>
  <w:style w:type="paragraph" w:customStyle="1" w:styleId="affff3">
    <w:name w:val="Содержимое врезки"/>
    <w:basedOn w:val="a3"/>
    <w:rsid w:val="009856FB"/>
    <w:pPr>
      <w:spacing w:after="0"/>
      <w:jc w:val="both"/>
    </w:pPr>
    <w:rPr>
      <w:rFonts w:ascii="Calibri" w:eastAsia="Calibri" w:hAnsi="Calibri"/>
      <w:szCs w:val="20"/>
      <w:lang w:val="x-none" w:eastAsia="ar-SA"/>
    </w:rPr>
  </w:style>
  <w:style w:type="numbering" w:customStyle="1" w:styleId="132">
    <w:name w:val="Нет списка13"/>
    <w:next w:val="a2"/>
    <w:uiPriority w:val="99"/>
    <w:semiHidden/>
    <w:unhideWhenUsed/>
    <w:rsid w:val="009856FB"/>
  </w:style>
  <w:style w:type="table" w:customStyle="1" w:styleId="141">
    <w:name w:val="Сетка таблицы 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BodyTextIndent31">
    <w:name w:val="Body Text Indent 31"/>
    <w:basedOn w:val="a"/>
    <w:rsid w:val="009856FB"/>
    <w:pPr>
      <w:overflowPunct w:val="0"/>
      <w:autoSpaceDE w:val="0"/>
      <w:autoSpaceDN w:val="0"/>
      <w:adjustRightInd w:val="0"/>
      <w:ind w:right="-1" w:firstLine="426"/>
      <w:jc w:val="both"/>
      <w:textAlignment w:val="baseline"/>
    </w:pPr>
    <w:rPr>
      <w:szCs w:val="20"/>
    </w:rPr>
  </w:style>
  <w:style w:type="numbering" w:customStyle="1" w:styleId="1112">
    <w:name w:val="Нет списка111"/>
    <w:next w:val="a2"/>
    <w:semiHidden/>
    <w:rsid w:val="009856FB"/>
  </w:style>
  <w:style w:type="numbering" w:customStyle="1" w:styleId="1ai3">
    <w:name w:val="1 / a / i3"/>
    <w:basedOn w:val="a2"/>
    <w:next w:val="1ai"/>
    <w:rsid w:val="009856FB"/>
    <w:pPr>
      <w:numPr>
        <w:numId w:val="51"/>
      </w:numPr>
    </w:pPr>
  </w:style>
  <w:style w:type="paragraph" w:customStyle="1" w:styleId="3f">
    <w:name w:val="заголовок 3"/>
    <w:basedOn w:val="a"/>
    <w:next w:val="a"/>
    <w:rsid w:val="009856FB"/>
    <w:pPr>
      <w:keepNext/>
      <w:autoSpaceDE w:val="0"/>
      <w:autoSpaceDN w:val="0"/>
      <w:spacing w:before="120" w:after="60"/>
      <w:jc w:val="center"/>
    </w:pPr>
    <w:rPr>
      <w:b/>
      <w:sz w:val="26"/>
      <w:szCs w:val="20"/>
    </w:rPr>
  </w:style>
  <w:style w:type="paragraph" w:customStyle="1" w:styleId="affff4">
    <w:name w:val="НазвТабл"/>
    <w:basedOn w:val="afff4"/>
    <w:rsid w:val="009856FB"/>
    <w:rPr>
      <w:b/>
      <w:sz w:val="28"/>
      <w:szCs w:val="24"/>
    </w:rPr>
  </w:style>
  <w:style w:type="paragraph" w:customStyle="1" w:styleId="affff5">
    <w:name w:val="Назвтаб"/>
    <w:basedOn w:val="a"/>
    <w:rsid w:val="009856FB"/>
    <w:pPr>
      <w:widowControl w:val="0"/>
      <w:autoSpaceDE w:val="0"/>
      <w:autoSpaceDN w:val="0"/>
      <w:adjustRightInd w:val="0"/>
      <w:spacing w:after="120"/>
      <w:jc w:val="center"/>
    </w:pPr>
    <w:rPr>
      <w:b/>
      <w:bCs/>
      <w:sz w:val="28"/>
      <w:szCs w:val="22"/>
    </w:rPr>
  </w:style>
  <w:style w:type="paragraph" w:customStyle="1" w:styleId="font9">
    <w:name w:val="font9"/>
    <w:basedOn w:val="a"/>
    <w:rsid w:val="009856FB"/>
    <w:pPr>
      <w:spacing w:before="100" w:beforeAutospacing="1" w:after="100" w:afterAutospacing="1"/>
    </w:pPr>
    <w:rPr>
      <w:rFonts w:ascii="Tahoma" w:hAnsi="Tahoma" w:cs="Tahoma"/>
      <w:b/>
      <w:bCs/>
      <w:color w:val="000000"/>
      <w:sz w:val="16"/>
      <w:szCs w:val="16"/>
    </w:rPr>
  </w:style>
  <w:style w:type="paragraph" w:customStyle="1" w:styleId="font10">
    <w:name w:val="font10"/>
    <w:basedOn w:val="a"/>
    <w:rsid w:val="009856FB"/>
    <w:pPr>
      <w:spacing w:before="100" w:beforeAutospacing="1" w:after="100" w:afterAutospacing="1"/>
    </w:pPr>
    <w:rPr>
      <w:rFonts w:ascii="Tahoma" w:hAnsi="Tahoma" w:cs="Tahoma"/>
      <w:color w:val="000000"/>
      <w:sz w:val="16"/>
      <w:szCs w:val="16"/>
    </w:rPr>
  </w:style>
  <w:style w:type="paragraph" w:customStyle="1" w:styleId="xl88">
    <w:name w:val="xl8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9">
    <w:name w:val="xl89"/>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90">
    <w:name w:val="xl90"/>
    <w:basedOn w:val="a"/>
    <w:rsid w:val="009856FB"/>
    <w:pPr>
      <w:pBdr>
        <w:top w:val="single" w:sz="4" w:space="0" w:color="auto"/>
        <w:left w:val="single" w:sz="4" w:space="0" w:color="auto"/>
        <w:bottom w:val="single" w:sz="4" w:space="0" w:color="auto"/>
      </w:pBdr>
      <w:spacing w:before="100" w:beforeAutospacing="1" w:after="100" w:afterAutospacing="1"/>
      <w:jc w:val="right"/>
      <w:textAlignment w:val="center"/>
    </w:pPr>
    <w:rPr>
      <w:b/>
      <w:bCs/>
    </w:rPr>
  </w:style>
  <w:style w:type="paragraph" w:customStyle="1" w:styleId="xl91">
    <w:name w:val="xl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2">
    <w:name w:val="xl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3">
    <w:name w:val="xl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4">
    <w:name w:val="xl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5">
    <w:name w:val="xl9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6">
    <w:name w:val="xl9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97">
    <w:name w:val="xl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9">
    <w:name w:val="xl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00">
    <w:name w:val="xl1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101">
    <w:name w:val="xl1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2">
    <w:name w:val="xl10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rPr>
  </w:style>
  <w:style w:type="paragraph" w:customStyle="1" w:styleId="xl104">
    <w:name w:val="xl1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05">
    <w:name w:val="xl1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06">
    <w:name w:val="xl106"/>
    <w:basedOn w:val="a"/>
    <w:rsid w:val="009856FB"/>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right"/>
      <w:textAlignment w:val="center"/>
    </w:pPr>
    <w:rPr>
      <w:b/>
      <w:bCs/>
    </w:rPr>
  </w:style>
  <w:style w:type="paragraph" w:customStyle="1" w:styleId="xl107">
    <w:name w:val="xl107"/>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109">
    <w:name w:val="xl109"/>
    <w:basedOn w:val="a"/>
    <w:rsid w:val="009856FB"/>
    <w:pPr>
      <w:pBdr>
        <w:top w:val="single" w:sz="4"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9856FB"/>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1fa">
    <w:name w:val="Стиль Заголовок 1 + полужирный"/>
    <w:basedOn w:val="1"/>
    <w:next w:val="1"/>
    <w:autoRedefine/>
    <w:rsid w:val="009856FB"/>
    <w:pPr>
      <w:spacing w:before="0" w:after="0"/>
      <w:ind w:firstLine="709"/>
      <w:jc w:val="center"/>
    </w:pPr>
    <w:rPr>
      <w:rFonts w:ascii="Times New Roman" w:hAnsi="Times New Roman" w:cs="Times New Roman"/>
      <w:bCs w:val="0"/>
      <w:spacing w:val="20"/>
      <w:kern w:val="0"/>
      <w:sz w:val="24"/>
      <w:szCs w:val="24"/>
      <w:lang w:val="x-none" w:eastAsia="x-none"/>
    </w:rPr>
  </w:style>
  <w:style w:type="numbering" w:customStyle="1" w:styleId="1ai12">
    <w:name w:val="1 / a / i12"/>
    <w:basedOn w:val="a2"/>
    <w:next w:val="1ai"/>
    <w:rsid w:val="009856FB"/>
  </w:style>
  <w:style w:type="numbering" w:customStyle="1" w:styleId="216">
    <w:name w:val="Нет списка21"/>
    <w:next w:val="a2"/>
    <w:uiPriority w:val="99"/>
    <w:semiHidden/>
    <w:unhideWhenUsed/>
    <w:rsid w:val="009856FB"/>
  </w:style>
  <w:style w:type="numbering" w:customStyle="1" w:styleId="11110">
    <w:name w:val="Нет списка1111"/>
    <w:next w:val="a2"/>
    <w:semiHidden/>
    <w:rsid w:val="009856FB"/>
  </w:style>
  <w:style w:type="numbering" w:customStyle="1" w:styleId="1ai21">
    <w:name w:val="1 / a / i21"/>
    <w:basedOn w:val="a2"/>
    <w:next w:val="1ai"/>
    <w:rsid w:val="009856FB"/>
  </w:style>
  <w:style w:type="numbering" w:customStyle="1" w:styleId="530">
    <w:name w:val="Стиль53"/>
    <w:basedOn w:val="a2"/>
    <w:rsid w:val="009856FB"/>
  </w:style>
  <w:style w:type="paragraph" w:customStyle="1" w:styleId="affff6">
    <w:name w:val="Табл текст"/>
    <w:basedOn w:val="a"/>
    <w:rsid w:val="009856FB"/>
    <w:pPr>
      <w:keepLines/>
      <w:spacing w:before="60"/>
    </w:pPr>
    <w:rPr>
      <w:sz w:val="26"/>
      <w:szCs w:val="20"/>
    </w:rPr>
  </w:style>
  <w:style w:type="paragraph" w:customStyle="1" w:styleId="affff7">
    <w:name w:val="Табл титул"/>
    <w:basedOn w:val="affff6"/>
    <w:rsid w:val="009856FB"/>
    <w:pPr>
      <w:keepNext/>
      <w:keepLines w:val="0"/>
      <w:jc w:val="center"/>
    </w:pPr>
  </w:style>
  <w:style w:type="paragraph" w:customStyle="1" w:styleId="affff8">
    <w:name w:val="Табл число"/>
    <w:basedOn w:val="a"/>
    <w:rsid w:val="009856FB"/>
    <w:pPr>
      <w:spacing w:before="60"/>
      <w:jc w:val="right"/>
    </w:pPr>
    <w:rPr>
      <w:sz w:val="26"/>
      <w:szCs w:val="20"/>
    </w:rPr>
  </w:style>
  <w:style w:type="paragraph" w:customStyle="1" w:styleId="affff9">
    <w:name w:val="Рис заголовок"/>
    <w:basedOn w:val="a"/>
    <w:next w:val="a3"/>
    <w:rsid w:val="009856FB"/>
    <w:pPr>
      <w:spacing w:before="120" w:after="120"/>
      <w:ind w:left="2410" w:right="284" w:hanging="1559"/>
      <w:jc w:val="both"/>
    </w:pPr>
    <w:rPr>
      <w:b/>
      <w:sz w:val="26"/>
      <w:szCs w:val="20"/>
    </w:rPr>
  </w:style>
  <w:style w:type="paragraph" w:customStyle="1" w:styleId="affffa">
    <w:name w:val="Список авторов"/>
    <w:basedOn w:val="a"/>
    <w:rsid w:val="009856FB"/>
    <w:pPr>
      <w:tabs>
        <w:tab w:val="left" w:pos="6521"/>
      </w:tabs>
      <w:spacing w:before="240"/>
      <w:ind w:left="851" w:right="284"/>
    </w:pPr>
    <w:rPr>
      <w:sz w:val="26"/>
      <w:szCs w:val="20"/>
    </w:rPr>
  </w:style>
  <w:style w:type="paragraph" w:styleId="affffb">
    <w:name w:val="List Number"/>
    <w:basedOn w:val="a"/>
    <w:rsid w:val="009856FB"/>
    <w:pPr>
      <w:ind w:firstLine="851"/>
      <w:jc w:val="both"/>
    </w:pPr>
    <w:rPr>
      <w:sz w:val="26"/>
      <w:szCs w:val="20"/>
    </w:rPr>
  </w:style>
  <w:style w:type="paragraph" w:customStyle="1" w:styleId="affffc">
    <w:name w:val="Табл заголовок"/>
    <w:basedOn w:val="a"/>
    <w:next w:val="a"/>
    <w:rsid w:val="009856FB"/>
    <w:pPr>
      <w:keepNext/>
      <w:spacing w:before="120" w:after="120"/>
      <w:jc w:val="center"/>
    </w:pPr>
    <w:rPr>
      <w:b/>
      <w:sz w:val="26"/>
      <w:szCs w:val="20"/>
    </w:rPr>
  </w:style>
  <w:style w:type="paragraph" w:customStyle="1" w:styleId="affffd">
    <w:name w:val="Титул"/>
    <w:basedOn w:val="a"/>
    <w:rsid w:val="009856FB"/>
    <w:pPr>
      <w:spacing w:before="120" w:after="120"/>
      <w:ind w:left="284" w:right="284"/>
      <w:jc w:val="center"/>
    </w:pPr>
    <w:rPr>
      <w:b/>
      <w:caps/>
      <w:sz w:val="32"/>
      <w:szCs w:val="20"/>
    </w:rPr>
  </w:style>
  <w:style w:type="paragraph" w:customStyle="1" w:styleId="1fb">
    <w:name w:val="Титул 1"/>
    <w:basedOn w:val="a"/>
    <w:rsid w:val="009856FB"/>
    <w:pPr>
      <w:spacing w:before="120" w:after="120"/>
      <w:ind w:left="284" w:right="284"/>
      <w:jc w:val="center"/>
    </w:pPr>
    <w:rPr>
      <w:b/>
      <w:smallCaps/>
      <w:sz w:val="28"/>
      <w:szCs w:val="20"/>
    </w:rPr>
  </w:style>
  <w:style w:type="paragraph" w:customStyle="1" w:styleId="2fb">
    <w:name w:val="Титул 2"/>
    <w:basedOn w:val="a"/>
    <w:rsid w:val="009856FB"/>
    <w:pPr>
      <w:spacing w:before="120" w:after="120"/>
      <w:ind w:left="284" w:right="284"/>
      <w:jc w:val="center"/>
    </w:pPr>
    <w:rPr>
      <w:b/>
      <w:spacing w:val="20"/>
      <w:sz w:val="28"/>
      <w:szCs w:val="20"/>
    </w:rPr>
  </w:style>
  <w:style w:type="paragraph" w:customStyle="1" w:styleId="3f0">
    <w:name w:val="Титул 3"/>
    <w:basedOn w:val="a"/>
    <w:rsid w:val="009856FB"/>
    <w:pPr>
      <w:jc w:val="center"/>
    </w:pPr>
    <w:rPr>
      <w:b/>
      <w:sz w:val="26"/>
      <w:szCs w:val="20"/>
    </w:rPr>
  </w:style>
  <w:style w:type="paragraph" w:customStyle="1" w:styleId="45">
    <w:name w:val="Титул 4"/>
    <w:basedOn w:val="a"/>
    <w:rsid w:val="009856FB"/>
    <w:pPr>
      <w:jc w:val="center"/>
    </w:pPr>
    <w:rPr>
      <w:b/>
      <w:caps/>
      <w:sz w:val="16"/>
      <w:szCs w:val="20"/>
    </w:rPr>
  </w:style>
  <w:style w:type="paragraph" w:styleId="affffe">
    <w:name w:val="toa heading"/>
    <w:basedOn w:val="a"/>
    <w:next w:val="a"/>
    <w:rsid w:val="009856FB"/>
    <w:pPr>
      <w:keepNext/>
      <w:spacing w:before="120"/>
      <w:ind w:firstLine="851"/>
      <w:jc w:val="center"/>
    </w:pPr>
    <w:rPr>
      <w:b/>
      <w:sz w:val="26"/>
      <w:szCs w:val="20"/>
    </w:rPr>
  </w:style>
  <w:style w:type="paragraph" w:customStyle="1" w:styleId="1fc">
    <w:name w:val="Обр. адрес конверта 1"/>
    <w:basedOn w:val="2fc"/>
    <w:next w:val="a"/>
    <w:rsid w:val="009856FB"/>
    <w:pPr>
      <w:ind w:firstLine="0"/>
    </w:pPr>
    <w:rPr>
      <w:sz w:val="16"/>
    </w:rPr>
  </w:style>
  <w:style w:type="paragraph" w:styleId="2fc">
    <w:name w:val="envelope return"/>
    <w:basedOn w:val="a"/>
    <w:rsid w:val="009856FB"/>
    <w:pPr>
      <w:ind w:firstLine="851"/>
      <w:jc w:val="both"/>
    </w:pPr>
    <w:rPr>
      <w:b/>
      <w:sz w:val="20"/>
      <w:szCs w:val="20"/>
    </w:rPr>
  </w:style>
  <w:style w:type="paragraph" w:styleId="afffff">
    <w:name w:val="Message Header"/>
    <w:basedOn w:val="a"/>
    <w:link w:val="afffff0"/>
    <w:rsid w:val="009856FB"/>
    <w:pPr>
      <w:keepNext/>
      <w:ind w:left="1134" w:hanging="1134"/>
      <w:jc w:val="both"/>
    </w:pPr>
    <w:rPr>
      <w:b/>
      <w:caps/>
      <w:szCs w:val="20"/>
      <w:lang w:val="x-none" w:eastAsia="ar-SA"/>
    </w:rPr>
  </w:style>
  <w:style w:type="character" w:customStyle="1" w:styleId="afffff0">
    <w:name w:val="Шапка Знак"/>
    <w:basedOn w:val="a0"/>
    <w:link w:val="afffff"/>
    <w:rsid w:val="009856FB"/>
    <w:rPr>
      <w:rFonts w:ascii="Times New Roman" w:eastAsia="Times New Roman" w:hAnsi="Times New Roman" w:cs="Times New Roman"/>
      <w:b/>
      <w:caps/>
      <w:sz w:val="24"/>
      <w:szCs w:val="20"/>
      <w:lang w:val="x-none" w:eastAsia="ar-SA"/>
    </w:rPr>
  </w:style>
  <w:style w:type="paragraph" w:styleId="46">
    <w:name w:val="List 4"/>
    <w:basedOn w:val="a"/>
    <w:rsid w:val="009856FB"/>
    <w:pPr>
      <w:ind w:left="1985" w:hanging="284"/>
      <w:jc w:val="both"/>
    </w:pPr>
    <w:rPr>
      <w:sz w:val="26"/>
      <w:szCs w:val="20"/>
    </w:rPr>
  </w:style>
  <w:style w:type="paragraph" w:styleId="56">
    <w:name w:val="List 5"/>
    <w:basedOn w:val="a"/>
    <w:rsid w:val="009856FB"/>
    <w:pPr>
      <w:ind w:left="2269" w:hanging="284"/>
      <w:jc w:val="both"/>
    </w:pPr>
    <w:rPr>
      <w:sz w:val="26"/>
      <w:szCs w:val="20"/>
    </w:rPr>
  </w:style>
  <w:style w:type="paragraph" w:styleId="47">
    <w:name w:val="List Bullet 4"/>
    <w:basedOn w:val="a"/>
    <w:rsid w:val="009856FB"/>
    <w:pPr>
      <w:ind w:left="2061" w:hanging="360"/>
      <w:jc w:val="both"/>
    </w:pPr>
    <w:rPr>
      <w:sz w:val="26"/>
      <w:szCs w:val="20"/>
    </w:rPr>
  </w:style>
  <w:style w:type="paragraph" w:styleId="57">
    <w:name w:val="List Bullet 5"/>
    <w:basedOn w:val="a"/>
    <w:rsid w:val="009856FB"/>
    <w:pPr>
      <w:ind w:left="2345" w:hanging="360"/>
      <w:jc w:val="both"/>
    </w:pPr>
    <w:rPr>
      <w:sz w:val="26"/>
      <w:szCs w:val="20"/>
    </w:rPr>
  </w:style>
  <w:style w:type="paragraph" w:styleId="2fd">
    <w:name w:val="List Number 2"/>
    <w:basedOn w:val="a"/>
    <w:rsid w:val="009856FB"/>
    <w:pPr>
      <w:ind w:left="1494" w:hanging="360"/>
      <w:jc w:val="both"/>
    </w:pPr>
    <w:rPr>
      <w:sz w:val="26"/>
      <w:szCs w:val="20"/>
    </w:rPr>
  </w:style>
  <w:style w:type="paragraph" w:styleId="48">
    <w:name w:val="List Number 4"/>
    <w:basedOn w:val="a"/>
    <w:rsid w:val="009856FB"/>
    <w:pPr>
      <w:ind w:left="2061" w:hanging="360"/>
      <w:jc w:val="both"/>
    </w:pPr>
    <w:rPr>
      <w:sz w:val="26"/>
      <w:szCs w:val="20"/>
    </w:rPr>
  </w:style>
  <w:style w:type="paragraph" w:styleId="58">
    <w:name w:val="List Number 5"/>
    <w:basedOn w:val="a"/>
    <w:rsid w:val="009856FB"/>
    <w:pPr>
      <w:ind w:left="2345" w:hanging="360"/>
      <w:jc w:val="both"/>
    </w:pPr>
    <w:rPr>
      <w:sz w:val="26"/>
      <w:szCs w:val="20"/>
    </w:rPr>
  </w:style>
  <w:style w:type="paragraph" w:styleId="afffff1">
    <w:name w:val="macro"/>
    <w:link w:val="afffff2"/>
    <w:rsid w:val="009856FB"/>
    <w:pPr>
      <w:tabs>
        <w:tab w:val="left" w:pos="480"/>
        <w:tab w:val="left" w:pos="960"/>
        <w:tab w:val="left" w:pos="1440"/>
        <w:tab w:val="left" w:pos="1920"/>
        <w:tab w:val="left" w:pos="2400"/>
        <w:tab w:val="left" w:pos="2880"/>
        <w:tab w:val="left" w:pos="3360"/>
        <w:tab w:val="left" w:pos="3840"/>
        <w:tab w:val="left" w:pos="4320"/>
      </w:tabs>
      <w:spacing w:after="60" w:line="240" w:lineRule="auto"/>
      <w:ind w:firstLine="851"/>
      <w:jc w:val="both"/>
    </w:pPr>
    <w:rPr>
      <w:rFonts w:ascii="Times New Roman" w:eastAsia="Times New Roman" w:hAnsi="Times New Roman" w:cs="Times New Roman"/>
      <w:sz w:val="20"/>
      <w:szCs w:val="20"/>
      <w:lang w:val="ru-RU" w:eastAsia="ru-RU"/>
    </w:rPr>
  </w:style>
  <w:style w:type="character" w:customStyle="1" w:styleId="afffff2">
    <w:name w:val="Текст макроса Знак"/>
    <w:basedOn w:val="a0"/>
    <w:link w:val="afffff1"/>
    <w:rsid w:val="009856FB"/>
    <w:rPr>
      <w:rFonts w:ascii="Times New Roman" w:eastAsia="Times New Roman" w:hAnsi="Times New Roman" w:cs="Times New Roman"/>
      <w:sz w:val="20"/>
      <w:szCs w:val="20"/>
      <w:lang w:val="ru-RU" w:eastAsia="ru-RU"/>
    </w:rPr>
  </w:style>
  <w:style w:type="paragraph" w:styleId="2fe">
    <w:name w:val="index 2"/>
    <w:basedOn w:val="a"/>
    <w:next w:val="a"/>
    <w:rsid w:val="009856FB"/>
    <w:pPr>
      <w:tabs>
        <w:tab w:val="right" w:leader="dot" w:pos="9072"/>
      </w:tabs>
      <w:ind w:left="396" w:hanging="198"/>
      <w:jc w:val="both"/>
    </w:pPr>
    <w:rPr>
      <w:sz w:val="26"/>
      <w:szCs w:val="20"/>
    </w:rPr>
  </w:style>
  <w:style w:type="paragraph" w:styleId="3f1">
    <w:name w:val="index 3"/>
    <w:basedOn w:val="a"/>
    <w:next w:val="a"/>
    <w:rsid w:val="009856FB"/>
    <w:pPr>
      <w:tabs>
        <w:tab w:val="right" w:leader="dot" w:pos="9072"/>
      </w:tabs>
      <w:ind w:left="601" w:hanging="198"/>
      <w:jc w:val="both"/>
    </w:pPr>
    <w:rPr>
      <w:sz w:val="26"/>
      <w:szCs w:val="20"/>
    </w:rPr>
  </w:style>
  <w:style w:type="paragraph" w:styleId="49">
    <w:name w:val="index 4"/>
    <w:basedOn w:val="a"/>
    <w:next w:val="a"/>
    <w:rsid w:val="009856FB"/>
    <w:pPr>
      <w:tabs>
        <w:tab w:val="right" w:leader="dot" w:pos="9072"/>
      </w:tabs>
      <w:ind w:left="799" w:hanging="198"/>
      <w:jc w:val="both"/>
    </w:pPr>
    <w:rPr>
      <w:sz w:val="26"/>
      <w:szCs w:val="20"/>
    </w:rPr>
  </w:style>
  <w:style w:type="paragraph" w:styleId="59">
    <w:name w:val="index 5"/>
    <w:basedOn w:val="a"/>
    <w:next w:val="a"/>
    <w:rsid w:val="009856FB"/>
    <w:pPr>
      <w:tabs>
        <w:tab w:val="right" w:leader="dot" w:pos="9072"/>
      </w:tabs>
      <w:ind w:left="997" w:hanging="198"/>
      <w:jc w:val="both"/>
    </w:pPr>
    <w:rPr>
      <w:sz w:val="26"/>
      <w:szCs w:val="20"/>
    </w:rPr>
  </w:style>
  <w:style w:type="paragraph" w:styleId="63">
    <w:name w:val="index 6"/>
    <w:basedOn w:val="a"/>
    <w:next w:val="a"/>
    <w:rsid w:val="009856FB"/>
    <w:pPr>
      <w:tabs>
        <w:tab w:val="right" w:leader="dot" w:pos="9072"/>
      </w:tabs>
      <w:ind w:left="1196" w:hanging="198"/>
      <w:jc w:val="both"/>
    </w:pPr>
    <w:rPr>
      <w:sz w:val="26"/>
      <w:szCs w:val="20"/>
    </w:rPr>
  </w:style>
  <w:style w:type="paragraph" w:styleId="72">
    <w:name w:val="index 7"/>
    <w:basedOn w:val="a"/>
    <w:next w:val="a"/>
    <w:rsid w:val="009856FB"/>
    <w:pPr>
      <w:tabs>
        <w:tab w:val="right" w:leader="dot" w:pos="9072"/>
      </w:tabs>
      <w:ind w:left="1400" w:hanging="198"/>
      <w:jc w:val="both"/>
    </w:pPr>
    <w:rPr>
      <w:sz w:val="26"/>
      <w:szCs w:val="20"/>
    </w:rPr>
  </w:style>
  <w:style w:type="paragraph" w:styleId="82">
    <w:name w:val="index 8"/>
    <w:basedOn w:val="a"/>
    <w:next w:val="a"/>
    <w:rsid w:val="009856FB"/>
    <w:pPr>
      <w:tabs>
        <w:tab w:val="right" w:leader="dot" w:pos="9072"/>
      </w:tabs>
      <w:ind w:left="1598" w:hanging="198"/>
      <w:jc w:val="both"/>
    </w:pPr>
    <w:rPr>
      <w:sz w:val="26"/>
      <w:szCs w:val="20"/>
    </w:rPr>
  </w:style>
  <w:style w:type="paragraph" w:styleId="93">
    <w:name w:val="index 9"/>
    <w:basedOn w:val="a"/>
    <w:next w:val="a"/>
    <w:rsid w:val="009856FB"/>
    <w:pPr>
      <w:tabs>
        <w:tab w:val="right" w:leader="dot" w:pos="9072"/>
      </w:tabs>
      <w:ind w:left="1797" w:hanging="198"/>
      <w:jc w:val="both"/>
    </w:pPr>
    <w:rPr>
      <w:sz w:val="26"/>
      <w:szCs w:val="20"/>
    </w:rPr>
  </w:style>
  <w:style w:type="paragraph" w:styleId="afffff3">
    <w:name w:val="table of authorities"/>
    <w:basedOn w:val="af0"/>
    <w:next w:val="a"/>
    <w:rsid w:val="009856FB"/>
    <w:pPr>
      <w:ind w:left="561" w:hanging="561"/>
      <w:jc w:val="both"/>
    </w:pPr>
    <w:rPr>
      <w:b/>
      <w:sz w:val="26"/>
      <w:szCs w:val="20"/>
    </w:rPr>
  </w:style>
  <w:style w:type="paragraph" w:styleId="5a">
    <w:name w:val="List Continue 5"/>
    <w:basedOn w:val="a"/>
    <w:rsid w:val="009856FB"/>
    <w:pPr>
      <w:ind w:left="1797" w:firstLine="851"/>
      <w:jc w:val="both"/>
    </w:pPr>
    <w:rPr>
      <w:sz w:val="26"/>
      <w:szCs w:val="20"/>
    </w:rPr>
  </w:style>
  <w:style w:type="paragraph" w:styleId="4a">
    <w:name w:val="List Continue 4"/>
    <w:basedOn w:val="a"/>
    <w:rsid w:val="009856FB"/>
    <w:pPr>
      <w:ind w:left="1440" w:firstLine="851"/>
      <w:jc w:val="both"/>
    </w:pPr>
    <w:rPr>
      <w:sz w:val="26"/>
      <w:szCs w:val="20"/>
    </w:rPr>
  </w:style>
  <w:style w:type="paragraph" w:styleId="afffff4">
    <w:name w:val="envelope address"/>
    <w:basedOn w:val="a"/>
    <w:rsid w:val="009856FB"/>
    <w:pPr>
      <w:framePr w:w="7920" w:h="1980" w:hRule="exact" w:hSpace="141" w:wrap="auto" w:hAnchor="page" w:xAlign="center" w:yAlign="bottom"/>
      <w:ind w:left="2880" w:firstLine="851"/>
      <w:jc w:val="both"/>
    </w:pPr>
    <w:rPr>
      <w:b/>
      <w:szCs w:val="20"/>
    </w:rPr>
  </w:style>
  <w:style w:type="paragraph" w:customStyle="1" w:styleId="5b">
    <w:name w:val="Титул5"/>
    <w:basedOn w:val="3f0"/>
    <w:rsid w:val="009856FB"/>
    <w:rPr>
      <w:b w:val="0"/>
    </w:rPr>
  </w:style>
  <w:style w:type="paragraph" w:customStyle="1" w:styleId="1fd">
    <w:name w:val="Адрес конверта1"/>
    <w:basedOn w:val="afffff4"/>
    <w:rsid w:val="009856FB"/>
    <w:pPr>
      <w:framePr w:wrap="auto"/>
      <w:ind w:left="0" w:firstLine="0"/>
    </w:pPr>
  </w:style>
  <w:style w:type="paragraph" w:customStyle="1" w:styleId="afffff5">
    <w:name w:val="Указатель таблиц"/>
    <w:basedOn w:val="af0"/>
    <w:rsid w:val="009856FB"/>
    <w:pPr>
      <w:tabs>
        <w:tab w:val="right" w:pos="9072"/>
      </w:tabs>
      <w:ind w:left="560" w:hanging="560"/>
    </w:pPr>
    <w:rPr>
      <w:b/>
      <w:sz w:val="26"/>
      <w:szCs w:val="20"/>
    </w:rPr>
  </w:style>
  <w:style w:type="paragraph" w:styleId="afffff6">
    <w:name w:val="index heading"/>
    <w:basedOn w:val="afd"/>
    <w:next w:val="1d"/>
    <w:rsid w:val="009856FB"/>
    <w:pPr>
      <w:keepLines/>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1fe">
    <w:name w:val="Табл титул1"/>
    <w:basedOn w:val="affff7"/>
    <w:rsid w:val="009856FB"/>
    <w:rPr>
      <w:sz w:val="20"/>
    </w:rPr>
  </w:style>
  <w:style w:type="paragraph" w:customStyle="1" w:styleId="afffff7">
    <w:name w:val="Указатель приложений"/>
    <w:basedOn w:val="11"/>
    <w:rsid w:val="009856FB"/>
    <w:pPr>
      <w:keepNext/>
      <w:tabs>
        <w:tab w:val="clear" w:pos="9344"/>
        <w:tab w:val="right" w:pos="9072"/>
      </w:tabs>
      <w:suppressAutoHyphens/>
      <w:spacing w:before="120" w:after="0" w:line="360" w:lineRule="auto"/>
      <w:ind w:left="284" w:right="567" w:hanging="284"/>
    </w:pPr>
    <w:rPr>
      <w:bCs w:val="0"/>
      <w:caps/>
      <w:noProof w:val="0"/>
      <w:kern w:val="28"/>
      <w:sz w:val="28"/>
    </w:rPr>
  </w:style>
  <w:style w:type="paragraph" w:customStyle="1" w:styleId="afffff8">
    <w:name w:val="Заголовок приложений"/>
    <w:basedOn w:val="1"/>
    <w:rsid w:val="009856FB"/>
    <w:pPr>
      <w:pageBreakBefore/>
      <w:suppressAutoHyphens/>
      <w:spacing w:before="120" w:after="120" w:line="360" w:lineRule="auto"/>
      <w:ind w:right="567"/>
      <w:jc w:val="center"/>
      <w:outlineLvl w:val="9"/>
    </w:pPr>
    <w:rPr>
      <w:rFonts w:ascii="Times New Roman" w:hAnsi="Times New Roman" w:cs="Times New Roman"/>
      <w:bCs w:val="0"/>
      <w:caps/>
      <w:kern w:val="28"/>
      <w:sz w:val="28"/>
      <w:szCs w:val="20"/>
      <w:lang w:val="x-none" w:eastAsia="x-none"/>
    </w:rPr>
  </w:style>
  <w:style w:type="paragraph" w:customStyle="1" w:styleId="1ff">
    <w:name w:val="Заголовок письма1"/>
    <w:basedOn w:val="afffff"/>
    <w:rsid w:val="009856FB"/>
    <w:pPr>
      <w:spacing w:after="60"/>
      <w:ind w:left="0"/>
    </w:pPr>
    <w:rPr>
      <w:smallCaps/>
    </w:rPr>
  </w:style>
  <w:style w:type="paragraph" w:customStyle="1" w:styleId="afffff9">
    <w:name w:val="Заголовок содерж."/>
    <w:basedOn w:val="afd"/>
    <w:rsid w:val="009856FB"/>
    <w:pPr>
      <w:keepLines/>
      <w:pageBreakBefore/>
      <w:suppressAutoHyphens/>
      <w:spacing w:before="120"/>
      <w:ind w:left="284" w:right="284"/>
      <w:jc w:val="center"/>
    </w:pPr>
    <w:rPr>
      <w:rFonts w:ascii="Times New Roman" w:eastAsia="Times New Roman" w:hAnsi="Times New Roman" w:cs="Times New Roman"/>
      <w:b/>
      <w:smallCaps/>
      <w:kern w:val="28"/>
      <w:sz w:val="26"/>
      <w:szCs w:val="20"/>
      <w:lang w:val="x-none" w:eastAsia="x-none"/>
    </w:rPr>
  </w:style>
  <w:style w:type="paragraph" w:customStyle="1" w:styleId="afffffa">
    <w:name w:val="Заголовок введения"/>
    <w:basedOn w:val="1"/>
    <w:next w:val="a3"/>
    <w:rsid w:val="009856FB"/>
    <w:pPr>
      <w:pageBreakBefore/>
      <w:suppressAutoHyphens/>
      <w:spacing w:before="120" w:after="120" w:line="360" w:lineRule="auto"/>
      <w:ind w:right="567"/>
      <w:jc w:val="center"/>
    </w:pPr>
    <w:rPr>
      <w:rFonts w:ascii="Times New Roman" w:hAnsi="Times New Roman" w:cs="Times New Roman"/>
      <w:bCs w:val="0"/>
      <w:caps/>
      <w:kern w:val="28"/>
      <w:sz w:val="28"/>
      <w:szCs w:val="20"/>
      <w:lang w:val="x-none" w:eastAsia="x-none"/>
    </w:rPr>
  </w:style>
  <w:style w:type="paragraph" w:customStyle="1" w:styleId="afffffb">
    <w:name w:val="Текст факса"/>
    <w:basedOn w:val="1ff"/>
    <w:rsid w:val="009856FB"/>
    <w:pPr>
      <w:keepNext w:val="0"/>
      <w:ind w:firstLine="851"/>
    </w:pPr>
    <w:rPr>
      <w:caps w:val="0"/>
      <w:smallCaps w:val="0"/>
      <w:spacing w:val="20"/>
      <w:sz w:val="28"/>
    </w:rPr>
  </w:style>
  <w:style w:type="paragraph" w:customStyle="1" w:styleId="-">
    <w:name w:val="Список ГОСТ -"/>
    <w:basedOn w:val="a"/>
    <w:rsid w:val="009856FB"/>
    <w:pPr>
      <w:ind w:firstLine="851"/>
      <w:jc w:val="both"/>
    </w:pPr>
    <w:rPr>
      <w:sz w:val="26"/>
      <w:szCs w:val="20"/>
    </w:rPr>
  </w:style>
  <w:style w:type="paragraph" w:customStyle="1" w:styleId="1ff0">
    <w:name w:val="Список ГОСТ 1"/>
    <w:basedOn w:val="a"/>
    <w:rsid w:val="009856FB"/>
    <w:pPr>
      <w:ind w:firstLine="851"/>
      <w:jc w:val="both"/>
    </w:pPr>
    <w:rPr>
      <w:sz w:val="26"/>
      <w:szCs w:val="20"/>
    </w:rPr>
  </w:style>
  <w:style w:type="character" w:customStyle="1" w:styleId="text1">
    <w:name w:val="text1"/>
    <w:rsid w:val="009856FB"/>
    <w:rPr>
      <w:rFonts w:ascii="Verdana" w:hAnsi="Verdana" w:hint="default"/>
      <w:color w:val="333333"/>
      <w:sz w:val="17"/>
      <w:szCs w:val="17"/>
    </w:rPr>
  </w:style>
  <w:style w:type="paragraph" w:customStyle="1" w:styleId="xl799">
    <w:name w:val="xl79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0">
    <w:name w:val="xl800"/>
    <w:basedOn w:val="a"/>
    <w:rsid w:val="009856FB"/>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1">
    <w:name w:val="xl801"/>
    <w:basedOn w:val="a"/>
    <w:rsid w:val="009856F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2">
    <w:name w:val="xl802"/>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03">
    <w:name w:val="xl80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4">
    <w:name w:val="xl80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5">
    <w:name w:val="xl80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6">
    <w:name w:val="xl80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7">
    <w:name w:val="xl80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08">
    <w:name w:val="xl80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9">
    <w:name w:val="xl809"/>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b/>
      <w:bCs/>
      <w:color w:val="000000"/>
    </w:rPr>
  </w:style>
  <w:style w:type="paragraph" w:customStyle="1" w:styleId="xl810">
    <w:name w:val="xl810"/>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1">
    <w:name w:val="xl811"/>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b/>
      <w:bCs/>
      <w:color w:val="000000"/>
    </w:rPr>
  </w:style>
  <w:style w:type="paragraph" w:customStyle="1" w:styleId="xl812">
    <w:name w:val="xl81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3">
    <w:name w:val="xl813"/>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4">
    <w:name w:val="xl8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15">
    <w:name w:val="xl8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16">
    <w:name w:val="xl8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17">
    <w:name w:val="xl8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18">
    <w:name w:val="xl81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19">
    <w:name w:val="xl819"/>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0">
    <w:name w:val="xl820"/>
    <w:basedOn w:val="a"/>
    <w:rsid w:val="009856FB"/>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21">
    <w:name w:val="xl821"/>
    <w:basedOn w:val="a"/>
    <w:rsid w:val="009856FB"/>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rPr>
  </w:style>
  <w:style w:type="paragraph" w:customStyle="1" w:styleId="xl822">
    <w:name w:val="xl822"/>
    <w:basedOn w:val="a"/>
    <w:rsid w:val="009856F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rPr>
  </w:style>
  <w:style w:type="paragraph" w:customStyle="1" w:styleId="xl823">
    <w:name w:val="xl823"/>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824">
    <w:name w:val="xl8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0000"/>
      <w:u w:val="single"/>
    </w:rPr>
  </w:style>
  <w:style w:type="paragraph" w:customStyle="1" w:styleId="xl825">
    <w:name w:val="xl825"/>
    <w:basedOn w:val="a"/>
    <w:rsid w:val="009856FB"/>
    <w:pPr>
      <w:spacing w:before="100" w:beforeAutospacing="1" w:after="100" w:afterAutospacing="1"/>
    </w:pPr>
    <w:rPr>
      <w:b/>
      <w:bCs/>
    </w:rPr>
  </w:style>
  <w:style w:type="paragraph" w:customStyle="1" w:styleId="xl826">
    <w:name w:val="xl826"/>
    <w:basedOn w:val="a"/>
    <w:rsid w:val="009856FB"/>
    <w:pPr>
      <w:pBdr>
        <w:left w:val="single" w:sz="8"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27">
    <w:name w:val="xl827"/>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8">
    <w:name w:val="xl82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29">
    <w:name w:val="xl8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30">
    <w:name w:val="xl83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1">
    <w:name w:val="xl8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2">
    <w:name w:val="xl8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33">
    <w:name w:val="xl833"/>
    <w:basedOn w:val="a"/>
    <w:rsid w:val="009856FB"/>
    <w:pPr>
      <w:spacing w:before="100" w:beforeAutospacing="1" w:after="100" w:afterAutospacing="1"/>
      <w:jc w:val="center"/>
    </w:pPr>
  </w:style>
  <w:style w:type="paragraph" w:customStyle="1" w:styleId="xl834">
    <w:name w:val="xl8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5">
    <w:name w:val="xl83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36">
    <w:name w:val="xl8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837">
    <w:name w:val="xl8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8">
    <w:name w:val="xl8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39">
    <w:name w:val="xl8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0">
    <w:name w:val="xl840"/>
    <w:basedOn w:val="a"/>
    <w:rsid w:val="009856FB"/>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841">
    <w:name w:val="xl84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42">
    <w:name w:val="xl8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character" w:styleId="afffffc">
    <w:name w:val="Placeholder Text"/>
    <w:uiPriority w:val="99"/>
    <w:semiHidden/>
    <w:rsid w:val="009856FB"/>
    <w:rPr>
      <w:color w:val="808080"/>
    </w:rPr>
  </w:style>
  <w:style w:type="paragraph" w:customStyle="1" w:styleId="xl843">
    <w:name w:val="xl8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4">
    <w:name w:val="xl844"/>
    <w:basedOn w:val="a"/>
    <w:rsid w:val="009856FB"/>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5">
    <w:name w:val="xl8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6">
    <w:name w:val="xl8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7">
    <w:name w:val="xl8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rPr>
  </w:style>
  <w:style w:type="paragraph" w:customStyle="1" w:styleId="xl848">
    <w:name w:val="xl8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49">
    <w:name w:val="xl8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850">
    <w:name w:val="xl8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51">
    <w:name w:val="xl851"/>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rPr>
  </w:style>
  <w:style w:type="paragraph" w:customStyle="1" w:styleId="xl852">
    <w:name w:val="xl852"/>
    <w:basedOn w:val="a"/>
    <w:rsid w:val="009856F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style>
  <w:style w:type="paragraph" w:customStyle="1" w:styleId="xl853">
    <w:name w:val="xl853"/>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854">
    <w:name w:val="xl85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rPr>
  </w:style>
  <w:style w:type="paragraph" w:customStyle="1" w:styleId="xl855">
    <w:name w:val="xl8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56">
    <w:name w:val="xl8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7">
    <w:name w:val="xl8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58">
    <w:name w:val="xl8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59">
    <w:name w:val="xl8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i/>
      <w:iCs/>
    </w:rPr>
  </w:style>
  <w:style w:type="paragraph" w:customStyle="1" w:styleId="xl860">
    <w:name w:val="xl8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861">
    <w:name w:val="xl8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2">
    <w:name w:val="xl86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63">
    <w:name w:val="xl86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864">
    <w:name w:val="xl86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rPr>
  </w:style>
  <w:style w:type="paragraph" w:customStyle="1" w:styleId="xl865">
    <w:name w:val="xl865"/>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style>
  <w:style w:type="paragraph" w:customStyle="1" w:styleId="xl866">
    <w:name w:val="xl86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867">
    <w:name w:val="xl86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868">
    <w:name w:val="xl86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69">
    <w:name w:val="xl86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0">
    <w:name w:val="xl870"/>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color w:val="000000"/>
    </w:rPr>
  </w:style>
  <w:style w:type="paragraph" w:customStyle="1" w:styleId="xl871">
    <w:name w:val="xl871"/>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872">
    <w:name w:val="xl87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73">
    <w:name w:val="xl8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4">
    <w:name w:val="xl874"/>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875">
    <w:name w:val="xl8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876">
    <w:name w:val="xl876"/>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rPr>
  </w:style>
  <w:style w:type="paragraph" w:customStyle="1" w:styleId="xl877">
    <w:name w:val="xl87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8">
    <w:name w:val="xl8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9">
    <w:name w:val="xl879"/>
    <w:basedOn w:val="a"/>
    <w:rsid w:val="009856FB"/>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880">
    <w:name w:val="xl88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1">
    <w:name w:val="xl88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2">
    <w:name w:val="xl88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3">
    <w:name w:val="xl88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884">
    <w:name w:val="xl88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885">
    <w:name w:val="xl8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6">
    <w:name w:val="xl8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rPr>
  </w:style>
  <w:style w:type="paragraph" w:customStyle="1" w:styleId="xl887">
    <w:name w:val="xl887"/>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888">
    <w:name w:val="xl888"/>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889">
    <w:name w:val="xl88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11">
    <w:name w:val="xl1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2">
    <w:name w:val="xl1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3">
    <w:name w:val="xl11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4">
    <w:name w:val="xl114"/>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5">
    <w:name w:val="xl115"/>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0"/>
      <w:szCs w:val="20"/>
    </w:rPr>
  </w:style>
  <w:style w:type="paragraph" w:customStyle="1" w:styleId="xl116">
    <w:name w:val="xl1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17">
    <w:name w:val="xl1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8">
    <w:name w:val="xl118"/>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9">
    <w:name w:val="xl1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20">
    <w:name w:val="xl1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121">
    <w:name w:val="xl1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22">
    <w:name w:val="xl122"/>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312">
    <w:name w:val="Нет списка31"/>
    <w:next w:val="a2"/>
    <w:uiPriority w:val="99"/>
    <w:semiHidden/>
    <w:unhideWhenUsed/>
    <w:rsid w:val="009856FB"/>
  </w:style>
  <w:style w:type="numbering" w:customStyle="1" w:styleId="1210">
    <w:name w:val="Нет списка121"/>
    <w:next w:val="a2"/>
    <w:semiHidden/>
    <w:rsid w:val="009856FB"/>
  </w:style>
  <w:style w:type="numbering" w:customStyle="1" w:styleId="1ai31">
    <w:name w:val="1 / a / i31"/>
    <w:basedOn w:val="a2"/>
    <w:next w:val="1ai"/>
    <w:rsid w:val="009856FB"/>
  </w:style>
  <w:style w:type="numbering" w:customStyle="1" w:styleId="1ai111">
    <w:name w:val="1 / a / i111"/>
    <w:basedOn w:val="a2"/>
    <w:next w:val="1ai"/>
    <w:rsid w:val="009856FB"/>
  </w:style>
  <w:style w:type="numbering" w:customStyle="1" w:styleId="2111">
    <w:name w:val="Нет списка211"/>
    <w:next w:val="a2"/>
    <w:uiPriority w:val="99"/>
    <w:semiHidden/>
    <w:unhideWhenUsed/>
    <w:rsid w:val="009856FB"/>
  </w:style>
  <w:style w:type="numbering" w:customStyle="1" w:styleId="1121">
    <w:name w:val="Нет списка112"/>
    <w:next w:val="a2"/>
    <w:semiHidden/>
    <w:rsid w:val="009856FB"/>
  </w:style>
  <w:style w:type="numbering" w:customStyle="1" w:styleId="1ai211">
    <w:name w:val="1 / a / i211"/>
    <w:basedOn w:val="a2"/>
    <w:next w:val="1ai"/>
    <w:rsid w:val="009856FB"/>
  </w:style>
  <w:style w:type="numbering" w:customStyle="1" w:styleId="512">
    <w:name w:val="Стиль512"/>
    <w:basedOn w:val="a2"/>
    <w:rsid w:val="009856FB"/>
  </w:style>
  <w:style w:type="numbering" w:customStyle="1" w:styleId="411">
    <w:name w:val="Нет списка41"/>
    <w:next w:val="a2"/>
    <w:uiPriority w:val="99"/>
    <w:semiHidden/>
    <w:unhideWhenUsed/>
    <w:rsid w:val="009856FB"/>
  </w:style>
  <w:style w:type="paragraph" w:customStyle="1" w:styleId="Style4">
    <w:name w:val="Style4"/>
    <w:basedOn w:val="a"/>
    <w:rsid w:val="009856FB"/>
    <w:pPr>
      <w:widowControl w:val="0"/>
      <w:autoSpaceDE w:val="0"/>
      <w:autoSpaceDN w:val="0"/>
      <w:adjustRightInd w:val="0"/>
      <w:spacing w:line="216" w:lineRule="exact"/>
      <w:ind w:firstLine="662"/>
      <w:jc w:val="both"/>
    </w:pPr>
  </w:style>
  <w:style w:type="character" w:customStyle="1" w:styleId="FontStyle15">
    <w:name w:val="Font Style15"/>
    <w:rsid w:val="009856FB"/>
    <w:rPr>
      <w:rFonts w:ascii="Times New Roman" w:hAnsi="Times New Roman" w:cs="Times New Roman"/>
      <w:sz w:val="18"/>
      <w:szCs w:val="18"/>
    </w:rPr>
  </w:style>
  <w:style w:type="character" w:customStyle="1" w:styleId="FontStyle12">
    <w:name w:val="Font Style12"/>
    <w:rsid w:val="009856FB"/>
    <w:rPr>
      <w:rFonts w:ascii="Times New Roman" w:hAnsi="Times New Roman" w:cs="Times New Roman"/>
      <w:sz w:val="30"/>
      <w:szCs w:val="30"/>
    </w:rPr>
  </w:style>
  <w:style w:type="character" w:customStyle="1" w:styleId="FontStyle11">
    <w:name w:val="Font Style11"/>
    <w:rsid w:val="009856FB"/>
    <w:rPr>
      <w:rFonts w:ascii="Times New Roman" w:hAnsi="Times New Roman" w:cs="Times New Roman"/>
      <w:b/>
      <w:bCs/>
      <w:sz w:val="16"/>
      <w:szCs w:val="16"/>
    </w:rPr>
  </w:style>
  <w:style w:type="table" w:customStyle="1" w:styleId="114">
    <w:name w:val="Сетка таблицы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
    <w:name w:val="Style3"/>
    <w:basedOn w:val="a"/>
    <w:rsid w:val="009856FB"/>
    <w:pPr>
      <w:widowControl w:val="0"/>
      <w:autoSpaceDE w:val="0"/>
      <w:autoSpaceDN w:val="0"/>
      <w:adjustRightInd w:val="0"/>
      <w:spacing w:line="256" w:lineRule="exact"/>
      <w:jc w:val="center"/>
    </w:pPr>
    <w:rPr>
      <w:rFonts w:ascii="Bookman Old Style" w:hAnsi="Bookman Old Style"/>
    </w:rPr>
  </w:style>
  <w:style w:type="paragraph" w:customStyle="1" w:styleId="Style5">
    <w:name w:val="Style5"/>
    <w:basedOn w:val="a"/>
    <w:rsid w:val="009856FB"/>
    <w:pPr>
      <w:widowControl w:val="0"/>
      <w:autoSpaceDE w:val="0"/>
      <w:autoSpaceDN w:val="0"/>
      <w:adjustRightInd w:val="0"/>
      <w:spacing w:line="261" w:lineRule="exact"/>
      <w:ind w:firstLine="512"/>
    </w:pPr>
    <w:rPr>
      <w:rFonts w:ascii="Bookman Old Style" w:hAnsi="Bookman Old Style"/>
    </w:rPr>
  </w:style>
  <w:style w:type="character" w:customStyle="1" w:styleId="FontStyle13">
    <w:name w:val="Font Style13"/>
    <w:rsid w:val="009856FB"/>
    <w:rPr>
      <w:rFonts w:ascii="Times New Roman" w:hAnsi="Times New Roman" w:cs="Times New Roman"/>
      <w:spacing w:val="10"/>
      <w:sz w:val="18"/>
      <w:szCs w:val="18"/>
    </w:rPr>
  </w:style>
  <w:style w:type="character" w:customStyle="1" w:styleId="FontStyle14">
    <w:name w:val="Font Style14"/>
    <w:rsid w:val="009856FB"/>
    <w:rPr>
      <w:rFonts w:ascii="Cambria" w:hAnsi="Cambria" w:cs="Cambria"/>
      <w:b/>
      <w:bCs/>
      <w:i/>
      <w:iCs/>
      <w:smallCaps/>
      <w:sz w:val="12"/>
      <w:szCs w:val="12"/>
    </w:rPr>
  </w:style>
  <w:style w:type="character" w:customStyle="1" w:styleId="FontStyle16">
    <w:name w:val="Font Style16"/>
    <w:rsid w:val="009856FB"/>
    <w:rPr>
      <w:rFonts w:ascii="Times New Roman" w:hAnsi="Times New Roman" w:cs="Times New Roman"/>
      <w:b/>
      <w:bCs/>
      <w:smallCaps/>
      <w:sz w:val="18"/>
      <w:szCs w:val="18"/>
    </w:rPr>
  </w:style>
  <w:style w:type="character" w:customStyle="1" w:styleId="FontStyle17">
    <w:name w:val="Font Style17"/>
    <w:rsid w:val="009856FB"/>
    <w:rPr>
      <w:rFonts w:ascii="Times New Roman" w:hAnsi="Times New Roman" w:cs="Times New Roman"/>
      <w:i/>
      <w:iCs/>
      <w:sz w:val="22"/>
      <w:szCs w:val="22"/>
    </w:rPr>
  </w:style>
  <w:style w:type="character" w:customStyle="1" w:styleId="FontStyle19">
    <w:name w:val="Font Style19"/>
    <w:rsid w:val="009856FB"/>
    <w:rPr>
      <w:rFonts w:ascii="Times New Roman" w:hAnsi="Times New Roman" w:cs="Times New Roman"/>
      <w:i/>
      <w:iCs/>
      <w:spacing w:val="10"/>
      <w:sz w:val="22"/>
      <w:szCs w:val="22"/>
    </w:rPr>
  </w:style>
  <w:style w:type="character" w:customStyle="1" w:styleId="FontStyle20">
    <w:name w:val="Font Style20"/>
    <w:rsid w:val="009856FB"/>
    <w:rPr>
      <w:rFonts w:ascii="Times New Roman" w:hAnsi="Times New Roman" w:cs="Times New Roman"/>
      <w:b/>
      <w:bCs/>
      <w:sz w:val="22"/>
      <w:szCs w:val="22"/>
    </w:rPr>
  </w:style>
  <w:style w:type="character" w:customStyle="1" w:styleId="FontStyle21">
    <w:name w:val="Font Style21"/>
    <w:rsid w:val="009856FB"/>
    <w:rPr>
      <w:rFonts w:ascii="Bookman Old Style" w:hAnsi="Bookman Old Style" w:cs="Bookman Old Style"/>
      <w:b/>
      <w:bCs/>
      <w:sz w:val="16"/>
      <w:szCs w:val="16"/>
    </w:rPr>
  </w:style>
  <w:style w:type="paragraph" w:customStyle="1" w:styleId="1ff1">
    <w:name w:val="Таблица_1"/>
    <w:basedOn w:val="a"/>
    <w:link w:val="1ff2"/>
    <w:rsid w:val="009856FB"/>
    <w:rPr>
      <w:sz w:val="28"/>
      <w:szCs w:val="28"/>
      <w:lang w:val="x-none" w:eastAsia="ar-SA"/>
    </w:rPr>
  </w:style>
  <w:style w:type="character" w:customStyle="1" w:styleId="1ff2">
    <w:name w:val="Таблица_1 Знак"/>
    <w:link w:val="1ff1"/>
    <w:rsid w:val="009856FB"/>
    <w:rPr>
      <w:rFonts w:ascii="Times New Roman" w:eastAsia="Times New Roman" w:hAnsi="Times New Roman" w:cs="Times New Roman"/>
      <w:sz w:val="28"/>
      <w:szCs w:val="28"/>
      <w:lang w:val="x-none" w:eastAsia="ar-SA"/>
    </w:rPr>
  </w:style>
  <w:style w:type="paragraph" w:customStyle="1" w:styleId="StylePParagraphparagraph11pt">
    <w:name w:val="Style PParagraphparagraph + 11 pt"/>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1h1Heading1">
    <w:name w:val="Заголовок 1.h1.Heading1"/>
    <w:basedOn w:val="a"/>
    <w:next w:val="a"/>
    <w:rsid w:val="009856FB"/>
    <w:pPr>
      <w:keepNext/>
      <w:widowControl w:val="0"/>
      <w:autoSpaceDE w:val="0"/>
      <w:autoSpaceDN w:val="0"/>
    </w:pPr>
    <w:rPr>
      <w:rFonts w:ascii="Courier New" w:hAnsi="Courier New" w:cs="Courier New"/>
    </w:rPr>
  </w:style>
  <w:style w:type="paragraph" w:customStyle="1" w:styleId="PParagraphparagraphP1Paragraph1Paragraph1Paragraph12">
    <w:name w:val="P.Paragraph.paragraph.P1.Paragraph1 Знак.Paragraph1 Знак Знак Знак Знак.Paragraph1 Знак Знак2"/>
    <w:basedOn w:val="a"/>
    <w:rsid w:val="009856FB"/>
    <w:pPr>
      <w:tabs>
        <w:tab w:val="left" w:pos="840"/>
        <w:tab w:val="left" w:pos="1400"/>
      </w:tabs>
      <w:autoSpaceDE w:val="0"/>
      <w:autoSpaceDN w:val="0"/>
      <w:spacing w:before="120"/>
      <w:jc w:val="both"/>
    </w:pPr>
    <w:rPr>
      <w:rFonts w:ascii="Arial" w:hAnsi="Arial" w:cs="Arial"/>
      <w:noProof/>
      <w:sz w:val="22"/>
      <w:szCs w:val="22"/>
      <w:lang w:val="en-US"/>
    </w:rPr>
  </w:style>
  <w:style w:type="paragraph" w:customStyle="1" w:styleId="afffffd">
    <w:name w:val="ОТЧЕТ"/>
    <w:basedOn w:val="a"/>
    <w:rsid w:val="009856FB"/>
    <w:pPr>
      <w:ind w:firstLine="680"/>
      <w:jc w:val="both"/>
    </w:pPr>
    <w:rPr>
      <w:lang w:eastAsia="en-US"/>
    </w:rPr>
  </w:style>
  <w:style w:type="paragraph" w:customStyle="1" w:styleId="western">
    <w:name w:val="western"/>
    <w:basedOn w:val="a"/>
    <w:rsid w:val="009856FB"/>
    <w:pPr>
      <w:spacing w:before="100" w:beforeAutospacing="1"/>
      <w:jc w:val="both"/>
    </w:pPr>
  </w:style>
  <w:style w:type="character" w:customStyle="1" w:styleId="94">
    <w:name w:val="Знак Знак9"/>
    <w:rsid w:val="009856FB"/>
    <w:rPr>
      <w:sz w:val="28"/>
    </w:rPr>
  </w:style>
  <w:style w:type="character" w:customStyle="1" w:styleId="afff1">
    <w:name w:val="Основной текст_"/>
    <w:link w:val="1b"/>
    <w:rsid w:val="009856FB"/>
    <w:rPr>
      <w:rFonts w:ascii="Times New Roman" w:eastAsia="Times New Roman" w:hAnsi="Times New Roman" w:cs="Times New Roman"/>
      <w:sz w:val="24"/>
      <w:szCs w:val="24"/>
      <w:lang w:val="ru-RU" w:eastAsia="ru-RU"/>
    </w:rPr>
  </w:style>
  <w:style w:type="character" w:customStyle="1" w:styleId="2ff">
    <w:name w:val="Основной текст (2)_"/>
    <w:link w:val="2ff0"/>
    <w:rsid w:val="009856FB"/>
    <w:rPr>
      <w:spacing w:val="-10"/>
      <w:sz w:val="19"/>
      <w:szCs w:val="19"/>
      <w:shd w:val="clear" w:color="auto" w:fill="FFFFFF"/>
    </w:rPr>
  </w:style>
  <w:style w:type="paragraph" w:customStyle="1" w:styleId="2ff0">
    <w:name w:val="Основной текст (2)"/>
    <w:basedOn w:val="a"/>
    <w:link w:val="2ff"/>
    <w:rsid w:val="009856FB"/>
    <w:pPr>
      <w:shd w:val="clear" w:color="auto" w:fill="FFFFFF"/>
      <w:spacing w:line="302" w:lineRule="exact"/>
    </w:pPr>
    <w:rPr>
      <w:rFonts w:asciiTheme="minorHAnsi" w:eastAsiaTheme="minorHAnsi" w:hAnsiTheme="minorHAnsi" w:cstheme="minorBidi"/>
      <w:spacing w:val="-10"/>
      <w:sz w:val="19"/>
      <w:szCs w:val="19"/>
      <w:shd w:val="clear" w:color="auto" w:fill="FFFFFF"/>
      <w:lang w:val="en-US" w:eastAsia="en-US"/>
    </w:rPr>
  </w:style>
  <w:style w:type="character" w:customStyle="1" w:styleId="SimSun95pt">
    <w:name w:val="Основной текст + SimSun.9.5 pt"/>
    <w:rsid w:val="009856FB"/>
    <w:rPr>
      <w:rFonts w:ascii="SimSun" w:eastAsia="SimSun" w:hAnsi="SimSun" w:cs="SimSun"/>
      <w:b w:val="0"/>
      <w:bCs w:val="0"/>
      <w:i w:val="0"/>
      <w:iCs w:val="0"/>
      <w:smallCaps w:val="0"/>
      <w:strike w:val="0"/>
      <w:snapToGrid/>
      <w:spacing w:val="0"/>
      <w:sz w:val="19"/>
      <w:szCs w:val="19"/>
    </w:rPr>
  </w:style>
  <w:style w:type="character" w:customStyle="1" w:styleId="8pt0pt">
    <w:name w:val="Основной текст + 8 pt.Малые прописные.Интервал 0 pt"/>
    <w:rsid w:val="009856FB"/>
    <w:rPr>
      <w:rFonts w:ascii="Times New Roman" w:eastAsia="Times New Roman" w:hAnsi="Times New Roman" w:cs="Times New Roman"/>
      <w:b w:val="0"/>
      <w:bCs w:val="0"/>
      <w:i w:val="0"/>
      <w:iCs w:val="0"/>
      <w:smallCaps/>
      <w:strike w:val="0"/>
      <w:snapToGrid/>
      <w:spacing w:val="-10"/>
      <w:sz w:val="16"/>
      <w:szCs w:val="16"/>
      <w:lang w:val="en-US"/>
    </w:rPr>
  </w:style>
  <w:style w:type="character" w:customStyle="1" w:styleId="Batang4pt50">
    <w:name w:val="Основной текст + Batang.4 pt.Масштаб 50%"/>
    <w:rsid w:val="009856FB"/>
    <w:rPr>
      <w:rFonts w:ascii="Batang" w:eastAsia="Batang" w:hAnsi="Batang" w:cs="Batang"/>
      <w:b w:val="0"/>
      <w:bCs w:val="0"/>
      <w:i w:val="0"/>
      <w:iCs w:val="0"/>
      <w:smallCaps w:val="0"/>
      <w:strike w:val="0"/>
      <w:snapToGrid/>
      <w:spacing w:val="0"/>
      <w:w w:val="50"/>
      <w:sz w:val="8"/>
      <w:szCs w:val="8"/>
    </w:rPr>
  </w:style>
  <w:style w:type="paragraph" w:customStyle="1" w:styleId="2ff1">
    <w:name w:val="Основной текст2"/>
    <w:basedOn w:val="a"/>
    <w:rsid w:val="009856FB"/>
    <w:pPr>
      <w:shd w:val="clear" w:color="auto" w:fill="FFFFFF"/>
      <w:spacing w:after="420" w:line="0" w:lineRule="atLeast"/>
    </w:pPr>
    <w:rPr>
      <w:color w:val="000000"/>
      <w:sz w:val="17"/>
      <w:szCs w:val="17"/>
    </w:rPr>
  </w:style>
  <w:style w:type="character" w:customStyle="1" w:styleId="4pt50">
    <w:name w:val="Основной текст + 4 pt.Масштаб 50%"/>
    <w:rsid w:val="009856FB"/>
    <w:rPr>
      <w:rFonts w:ascii="Batang" w:eastAsia="Batang" w:hAnsi="Batang" w:cs="Batang"/>
      <w:b w:val="0"/>
      <w:bCs w:val="0"/>
      <w:i w:val="0"/>
      <w:iCs w:val="0"/>
      <w:smallCaps w:val="0"/>
      <w:strike w:val="0"/>
      <w:snapToGrid/>
      <w:spacing w:val="0"/>
      <w:w w:val="50"/>
      <w:sz w:val="8"/>
      <w:szCs w:val="8"/>
    </w:rPr>
  </w:style>
  <w:style w:type="character" w:customStyle="1" w:styleId="Batang4pt">
    <w:name w:val="Основной текст + Batang.4 pt.Курсив"/>
    <w:rsid w:val="009856FB"/>
    <w:rPr>
      <w:rFonts w:ascii="Batang" w:eastAsia="Batang" w:hAnsi="Batang" w:cs="Batang"/>
      <w:b w:val="0"/>
      <w:bCs w:val="0"/>
      <w:i/>
      <w:iCs/>
      <w:smallCaps w:val="0"/>
      <w:strike w:val="0"/>
      <w:snapToGrid/>
      <w:spacing w:val="0"/>
      <w:sz w:val="8"/>
      <w:szCs w:val="8"/>
      <w:lang w:val="zh-CN"/>
    </w:rPr>
  </w:style>
  <w:style w:type="character" w:customStyle="1" w:styleId="7pt0pt">
    <w:name w:val="Основной текст + 7 pt.Курсив.Малые прописные.Интервал 0 pt"/>
    <w:rsid w:val="009856FB"/>
    <w:rPr>
      <w:rFonts w:ascii="Times New Roman" w:eastAsia="Times New Roman" w:hAnsi="Times New Roman" w:cs="Times New Roman"/>
      <w:b w:val="0"/>
      <w:bCs w:val="0"/>
      <w:i/>
      <w:iCs/>
      <w:smallCaps/>
      <w:strike w:val="0"/>
      <w:snapToGrid/>
      <w:spacing w:val="10"/>
      <w:sz w:val="14"/>
      <w:szCs w:val="14"/>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30"/>
      <w:sz w:val="28"/>
    </w:rPr>
  </w:style>
  <w:style w:type="character" w:customStyle="1" w:styleId="afffffe">
    <w:name w:val="Основной текст + Курсив"/>
    <w:rsid w:val="009856FB"/>
    <w:rPr>
      <w:rFonts w:ascii="Times New Roman" w:eastAsia="Times New Roman" w:hAnsi="Times New Roman" w:cs="Times New Roman"/>
      <w:b w:val="0"/>
      <w:bCs w:val="0"/>
      <w:i/>
      <w:iCs/>
      <w:smallCaps w:val="0"/>
      <w:strike w:val="0"/>
      <w:snapToGrid/>
      <w:spacing w:val="0"/>
      <w:sz w:val="28"/>
    </w:rPr>
  </w:style>
  <w:style w:type="character" w:customStyle="1" w:styleId="affffff">
    <w:name w:val="Подпись к таблице_"/>
    <w:link w:val="affffff0"/>
    <w:rsid w:val="009856FB"/>
    <w:rPr>
      <w:sz w:val="17"/>
      <w:szCs w:val="17"/>
      <w:shd w:val="clear" w:color="auto" w:fill="FFFFFF"/>
    </w:rPr>
  </w:style>
  <w:style w:type="paragraph" w:customStyle="1" w:styleId="affffff0">
    <w:name w:val="Подпись к таблице"/>
    <w:basedOn w:val="a"/>
    <w:link w:val="affffff"/>
    <w:rsid w:val="009856FB"/>
    <w:pPr>
      <w:shd w:val="clear" w:color="auto" w:fill="FFFFFF"/>
      <w:spacing w:line="0" w:lineRule="atLeast"/>
    </w:pPr>
    <w:rPr>
      <w:rFonts w:asciiTheme="minorHAnsi" w:eastAsiaTheme="minorHAnsi" w:hAnsiTheme="minorHAnsi" w:cstheme="minorBidi"/>
      <w:sz w:val="17"/>
      <w:szCs w:val="17"/>
      <w:shd w:val="clear" w:color="auto" w:fill="FFFFFF"/>
      <w:lang w:val="en-US" w:eastAsia="en-US"/>
    </w:rPr>
  </w:style>
  <w:style w:type="character" w:customStyle="1" w:styleId="affffff1">
    <w:name w:val="Подпись к таблице + Курсив"/>
    <w:rsid w:val="009856FB"/>
    <w:rPr>
      <w:i/>
      <w:iCs/>
      <w:sz w:val="17"/>
      <w:szCs w:val="17"/>
      <w:shd w:val="clear" w:color="auto" w:fill="FFFFFF"/>
    </w:rPr>
  </w:style>
  <w:style w:type="character" w:customStyle="1" w:styleId="Batang125pt">
    <w:name w:val="Основной текст + Batang.12.5 pt"/>
    <w:rsid w:val="009856FB"/>
    <w:rPr>
      <w:rFonts w:ascii="Batang" w:eastAsia="Batang" w:hAnsi="Batang" w:cs="Batang"/>
      <w:b w:val="0"/>
      <w:bCs w:val="0"/>
      <w:i w:val="0"/>
      <w:iCs w:val="0"/>
      <w:smallCaps w:val="0"/>
      <w:strike w:val="0"/>
      <w:snapToGrid/>
      <w:spacing w:val="0"/>
      <w:sz w:val="25"/>
      <w:szCs w:val="25"/>
    </w:rPr>
  </w:style>
  <w:style w:type="character" w:customStyle="1" w:styleId="145pt0pt">
    <w:name w:val="Основной текст + 14.5 pt.Интервал 0 pt"/>
    <w:rsid w:val="009856FB"/>
    <w:rPr>
      <w:rFonts w:ascii="Batang" w:eastAsia="Batang" w:hAnsi="Batang" w:cs="Batang"/>
      <w:b w:val="0"/>
      <w:bCs w:val="0"/>
      <w:i w:val="0"/>
      <w:iCs w:val="0"/>
      <w:smallCaps w:val="0"/>
      <w:strike w:val="0"/>
      <w:snapToGrid/>
      <w:spacing w:val="0"/>
      <w:sz w:val="29"/>
      <w:szCs w:val="29"/>
    </w:rPr>
  </w:style>
  <w:style w:type="character" w:customStyle="1" w:styleId="8pt">
    <w:name w:val="Основной текст + 8 pt.Полужирный.Малые прописные"/>
    <w:rsid w:val="009856FB"/>
    <w:rPr>
      <w:rFonts w:ascii="Batang" w:eastAsia="Batang" w:hAnsi="Batang" w:cs="Batang"/>
      <w:b/>
      <w:bCs/>
      <w:i w:val="0"/>
      <w:iCs w:val="0"/>
      <w:smallCaps/>
      <w:strike w:val="0"/>
      <w:snapToGrid/>
      <w:spacing w:val="-10"/>
      <w:sz w:val="16"/>
      <w:szCs w:val="16"/>
      <w:lang w:val="en-US"/>
    </w:rPr>
  </w:style>
  <w:style w:type="character" w:customStyle="1" w:styleId="4pt60">
    <w:name w:val="Основной текст + 4 pt.Масштаб 60%"/>
    <w:rsid w:val="009856FB"/>
    <w:rPr>
      <w:rFonts w:ascii="Batang" w:eastAsia="Batang" w:hAnsi="Batang" w:cs="Batang"/>
      <w:b w:val="0"/>
      <w:bCs w:val="0"/>
      <w:i w:val="0"/>
      <w:iCs w:val="0"/>
      <w:smallCaps w:val="0"/>
      <w:strike w:val="0"/>
      <w:snapToGrid/>
      <w:spacing w:val="0"/>
      <w:w w:val="60"/>
      <w:sz w:val="8"/>
      <w:szCs w:val="8"/>
    </w:rPr>
  </w:style>
  <w:style w:type="character" w:customStyle="1" w:styleId="affffff2">
    <w:name w:val="Подпись к таблице + Не полужирный"/>
    <w:rsid w:val="009856FB"/>
    <w:rPr>
      <w:rFonts w:ascii="Times New Roman" w:eastAsia="Times New Roman" w:hAnsi="Times New Roman" w:cs="Times New Roman"/>
      <w:b/>
      <w:bCs/>
      <w:i w:val="0"/>
      <w:iCs w:val="0"/>
      <w:smallCaps w:val="0"/>
      <w:strike w:val="0"/>
      <w:spacing w:val="0"/>
      <w:sz w:val="17"/>
      <w:szCs w:val="17"/>
      <w:shd w:val="clear" w:color="auto" w:fill="FFFFFF"/>
    </w:rPr>
  </w:style>
  <w:style w:type="character" w:customStyle="1" w:styleId="85pt">
    <w:name w:val="Основной текст + 8.5 pt"/>
    <w:aliases w:val="Полужирный,Основной текст + 16 pt"/>
    <w:rsid w:val="009856FB"/>
    <w:rPr>
      <w:rFonts w:ascii="Times New Roman" w:eastAsia="Times New Roman" w:hAnsi="Times New Roman" w:cs="Times New Roman"/>
      <w:b w:val="0"/>
      <w:bCs w:val="0"/>
      <w:i w:val="0"/>
      <w:iCs w:val="0"/>
      <w:smallCaps w:val="0"/>
      <w:strike w:val="0"/>
      <w:snapToGrid/>
      <w:spacing w:val="0"/>
      <w:sz w:val="17"/>
      <w:szCs w:val="17"/>
    </w:rPr>
  </w:style>
  <w:style w:type="character" w:customStyle="1" w:styleId="8pt0">
    <w:name w:val="Колонтитул + 8 pt"/>
    <w:rsid w:val="009856FB"/>
    <w:rPr>
      <w:rFonts w:ascii="Times New Roman" w:eastAsia="Times New Roman" w:hAnsi="Times New Roman" w:cs="Times New Roman"/>
      <w:b w:val="0"/>
      <w:bCs w:val="0"/>
      <w:i w:val="0"/>
      <w:iCs w:val="0"/>
      <w:smallCaps w:val="0"/>
      <w:strike w:val="0"/>
      <w:spacing w:val="0"/>
      <w:sz w:val="16"/>
      <w:szCs w:val="16"/>
    </w:rPr>
  </w:style>
  <w:style w:type="character" w:customStyle="1" w:styleId="-1pt">
    <w:name w:val="Основной текст + Интервал -1 pt"/>
    <w:rsid w:val="009856FB"/>
    <w:rPr>
      <w:rFonts w:ascii="Times New Roman" w:eastAsia="Times New Roman" w:hAnsi="Times New Roman" w:cs="Times New Roman"/>
      <w:b w:val="0"/>
      <w:bCs w:val="0"/>
      <w:i w:val="0"/>
      <w:iCs w:val="0"/>
      <w:smallCaps w:val="0"/>
      <w:strike w:val="0"/>
      <w:snapToGrid/>
      <w:spacing w:val="-20"/>
      <w:sz w:val="28"/>
    </w:rPr>
  </w:style>
  <w:style w:type="character" w:customStyle="1" w:styleId="26pt">
    <w:name w:val="Основной текст (2) + 6 pt.Не полужирный.Курсив"/>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3f2">
    <w:name w:val="Основной текст (3)_"/>
    <w:link w:val="3f3"/>
    <w:rsid w:val="009856FB"/>
    <w:rPr>
      <w:sz w:val="8"/>
      <w:szCs w:val="8"/>
      <w:shd w:val="clear" w:color="auto" w:fill="FFFFFF"/>
    </w:rPr>
  </w:style>
  <w:style w:type="paragraph" w:customStyle="1" w:styleId="3f3">
    <w:name w:val="Основной текст (3)"/>
    <w:basedOn w:val="a"/>
    <w:link w:val="3f2"/>
    <w:rsid w:val="009856FB"/>
    <w:pPr>
      <w:shd w:val="clear" w:color="auto" w:fill="FFFFFF"/>
      <w:spacing w:before="540" w:line="0" w:lineRule="atLeast"/>
    </w:pPr>
    <w:rPr>
      <w:rFonts w:asciiTheme="minorHAnsi" w:eastAsiaTheme="minorHAnsi" w:hAnsiTheme="minorHAnsi" w:cstheme="minorBidi"/>
      <w:sz w:val="8"/>
      <w:szCs w:val="8"/>
      <w:shd w:val="clear" w:color="auto" w:fill="FFFFFF"/>
      <w:lang w:val="en-US" w:eastAsia="en-US"/>
    </w:rPr>
  </w:style>
  <w:style w:type="character" w:customStyle="1" w:styleId="affffff3">
    <w:name w:val="Основной текст + Полужирный"/>
    <w:aliases w:val="Основной текст + Arial,9 pt,Основной текст + 6 pt,Основной текст + 9 pt,Интервал 2 pt,Основной текст + Candara,Основной текст + Franklin Gothic Medium,Основной текст + 8 pt,Основной текст + Century Gothic,9.5 pt,Интервал 0 pt"/>
    <w:rsid w:val="009856FB"/>
    <w:rPr>
      <w:rFonts w:ascii="Times New Roman" w:eastAsia="Times New Roman" w:hAnsi="Times New Roman" w:cs="Times New Roman"/>
      <w:b/>
      <w:bCs/>
      <w:i w:val="0"/>
      <w:iCs w:val="0"/>
      <w:smallCaps w:val="0"/>
      <w:strike w:val="0"/>
      <w:snapToGrid/>
      <w:spacing w:val="0"/>
      <w:sz w:val="20"/>
      <w:szCs w:val="20"/>
    </w:rPr>
  </w:style>
  <w:style w:type="character" w:customStyle="1" w:styleId="Sylfaen75pt">
    <w:name w:val="Колонтитул + Sylfaen.7.5 pt"/>
    <w:rsid w:val="009856FB"/>
    <w:rPr>
      <w:rFonts w:ascii="Sylfaen" w:eastAsia="Sylfaen" w:hAnsi="Sylfaen" w:cs="Sylfaen"/>
      <w:b w:val="0"/>
      <w:bCs w:val="0"/>
      <w:i w:val="0"/>
      <w:iCs w:val="0"/>
      <w:smallCaps w:val="0"/>
      <w:strike w:val="0"/>
      <w:spacing w:val="0"/>
      <w:sz w:val="15"/>
      <w:szCs w:val="15"/>
    </w:rPr>
  </w:style>
  <w:style w:type="character" w:customStyle="1" w:styleId="TrebuchetMS115pt">
    <w:name w:val="Основной текст + Trebuchet MS.11.5 pt"/>
    <w:rsid w:val="009856FB"/>
    <w:rPr>
      <w:rFonts w:ascii="Trebuchet MS" w:eastAsia="Trebuchet MS" w:hAnsi="Trebuchet MS" w:cs="Trebuchet MS"/>
      <w:b w:val="0"/>
      <w:bCs w:val="0"/>
      <w:i w:val="0"/>
      <w:iCs w:val="0"/>
      <w:smallCaps w:val="0"/>
      <w:strike w:val="0"/>
      <w:snapToGrid/>
      <w:spacing w:val="0"/>
      <w:sz w:val="23"/>
      <w:szCs w:val="23"/>
    </w:rPr>
  </w:style>
  <w:style w:type="character" w:customStyle="1" w:styleId="85pt0">
    <w:name w:val="Основной текст + 8.5 pt.Полужирный"/>
    <w:rsid w:val="009856FB"/>
    <w:rPr>
      <w:rFonts w:ascii="Sylfaen" w:eastAsia="Sylfaen" w:hAnsi="Sylfaen" w:cs="Sylfaen"/>
      <w:b/>
      <w:bCs/>
      <w:i w:val="0"/>
      <w:iCs w:val="0"/>
      <w:smallCaps w:val="0"/>
      <w:strike w:val="0"/>
      <w:snapToGrid/>
      <w:spacing w:val="0"/>
      <w:sz w:val="17"/>
      <w:szCs w:val="17"/>
    </w:rPr>
  </w:style>
  <w:style w:type="character" w:customStyle="1" w:styleId="20pt">
    <w:name w:val="Основной текст (2) + Интервал 0 pt"/>
    <w:rsid w:val="009856FB"/>
    <w:rPr>
      <w:spacing w:val="-4"/>
      <w:sz w:val="18"/>
      <w:szCs w:val="18"/>
      <w:shd w:val="clear" w:color="auto" w:fill="FFFFFF"/>
    </w:rPr>
  </w:style>
  <w:style w:type="paragraph" w:styleId="affffff4">
    <w:name w:val="endnote text"/>
    <w:basedOn w:val="a"/>
    <w:link w:val="affffff5"/>
    <w:rsid w:val="009856FB"/>
    <w:pPr>
      <w:widowControl w:val="0"/>
      <w:overflowPunct w:val="0"/>
      <w:autoSpaceDE w:val="0"/>
      <w:autoSpaceDN w:val="0"/>
      <w:adjustRightInd w:val="0"/>
      <w:spacing w:before="100" w:beforeAutospacing="1" w:after="100" w:afterAutospacing="1"/>
      <w:textAlignment w:val="baseline"/>
    </w:pPr>
    <w:rPr>
      <w:sz w:val="20"/>
      <w:szCs w:val="20"/>
    </w:rPr>
  </w:style>
  <w:style w:type="character" w:customStyle="1" w:styleId="affffff5">
    <w:name w:val="Текст концевой сноски Знак"/>
    <w:basedOn w:val="a0"/>
    <w:link w:val="affffff4"/>
    <w:rsid w:val="009856FB"/>
    <w:rPr>
      <w:rFonts w:ascii="Times New Roman" w:eastAsia="Times New Roman" w:hAnsi="Times New Roman" w:cs="Times New Roman"/>
      <w:sz w:val="20"/>
      <w:szCs w:val="20"/>
      <w:lang w:val="ru-RU" w:eastAsia="ru-RU"/>
    </w:rPr>
  </w:style>
  <w:style w:type="paragraph" w:customStyle="1" w:styleId="1ff3">
    <w:name w:val="Стиль Заголовок 1"/>
    <w:basedOn w:val="1"/>
    <w:next w:val="1"/>
    <w:autoRedefine/>
    <w:rsid w:val="009856FB"/>
    <w:pPr>
      <w:spacing w:after="120"/>
      <w:jc w:val="center"/>
    </w:pPr>
    <w:rPr>
      <w:rFonts w:ascii="Times New Roman" w:hAnsi="Times New Roman" w:cs="Times New Roman"/>
      <w:bCs w:val="0"/>
      <w:caps/>
      <w:spacing w:val="20"/>
      <w:kern w:val="0"/>
      <w:sz w:val="26"/>
      <w:szCs w:val="24"/>
      <w:lang w:val="x-none" w:eastAsia="x-none"/>
    </w:rPr>
  </w:style>
  <w:style w:type="paragraph" w:customStyle="1" w:styleId="1ff4">
    <w:name w:val="Стиль Заголовок 1 + не все прописные"/>
    <w:basedOn w:val="1"/>
    <w:autoRedefine/>
    <w:rsid w:val="009856FB"/>
    <w:pPr>
      <w:spacing w:after="120"/>
      <w:jc w:val="center"/>
    </w:pPr>
    <w:rPr>
      <w:rFonts w:ascii="Times New Roman" w:hAnsi="Times New Roman" w:cs="Times New Roman"/>
      <w:bCs w:val="0"/>
      <w:spacing w:val="20"/>
      <w:kern w:val="0"/>
      <w:sz w:val="24"/>
      <w:szCs w:val="24"/>
      <w:lang w:val="x-none" w:eastAsia="x-none"/>
    </w:rPr>
  </w:style>
  <w:style w:type="paragraph" w:customStyle="1" w:styleId="3f4">
    <w:name w:val="Стиль Заголовок 3 + полужирный"/>
    <w:basedOn w:val="3"/>
    <w:autoRedefine/>
    <w:rsid w:val="009856FB"/>
    <w:pPr>
      <w:spacing w:after="120"/>
      <w:ind w:firstLine="709"/>
      <w:jc w:val="center"/>
    </w:pPr>
    <w:rPr>
      <w:rFonts w:ascii="Times New Roman" w:hAnsi="Times New Roman" w:cs="Times New Roman"/>
      <w:b w:val="0"/>
      <w:bCs w:val="0"/>
      <w:sz w:val="28"/>
      <w:szCs w:val="24"/>
      <w:lang w:val="x-none" w:eastAsia="x-none"/>
    </w:rPr>
  </w:style>
  <w:style w:type="paragraph" w:customStyle="1" w:styleId="3TimesNewRoman">
    <w:name w:val="Стиль Заголовок 3 + Times New Roman"/>
    <w:basedOn w:val="3"/>
    <w:autoRedefine/>
    <w:rsid w:val="009856FB"/>
    <w:pPr>
      <w:spacing w:before="120" w:after="120"/>
      <w:jc w:val="center"/>
    </w:pPr>
    <w:rPr>
      <w:rFonts w:ascii="Times New Roman" w:hAnsi="Times New Roman" w:cs="Times New Roman"/>
      <w:b w:val="0"/>
      <w:bCs w:val="0"/>
      <w:sz w:val="24"/>
      <w:szCs w:val="24"/>
      <w:lang w:val="x-none" w:eastAsia="x-none"/>
    </w:rPr>
  </w:style>
  <w:style w:type="paragraph" w:customStyle="1" w:styleId="3075">
    <w:name w:val="Стиль Заголовок 3 + полужирный Первая строка:  075 см"/>
    <w:basedOn w:val="3"/>
    <w:next w:val="3"/>
    <w:autoRedefine/>
    <w:rsid w:val="009856FB"/>
    <w:pPr>
      <w:spacing w:before="120" w:after="120"/>
      <w:ind w:firstLine="425"/>
      <w:jc w:val="center"/>
    </w:pPr>
    <w:rPr>
      <w:rFonts w:ascii="Times New Roman" w:hAnsi="Times New Roman" w:cs="Times New Roman"/>
      <w:b w:val="0"/>
      <w:sz w:val="24"/>
      <w:szCs w:val="24"/>
      <w:lang w:val="x-none" w:eastAsia="x-none"/>
    </w:rPr>
  </w:style>
  <w:style w:type="character" w:customStyle="1" w:styleId="1ff5">
    <w:name w:val="Заголовок №1_"/>
    <w:link w:val="1ff6"/>
    <w:uiPriority w:val="99"/>
    <w:rsid w:val="009856FB"/>
    <w:rPr>
      <w:spacing w:val="6"/>
      <w:sz w:val="21"/>
      <w:szCs w:val="21"/>
    </w:rPr>
  </w:style>
  <w:style w:type="paragraph" w:customStyle="1" w:styleId="1ff6">
    <w:name w:val="Заголовок №1"/>
    <w:basedOn w:val="a"/>
    <w:link w:val="1ff5"/>
    <w:uiPriority w:val="99"/>
    <w:rsid w:val="009856FB"/>
    <w:pPr>
      <w:spacing w:after="360" w:line="0" w:lineRule="atLeast"/>
      <w:ind w:firstLine="700"/>
      <w:jc w:val="both"/>
      <w:outlineLvl w:val="0"/>
    </w:pPr>
    <w:rPr>
      <w:rFonts w:asciiTheme="minorHAnsi" w:eastAsiaTheme="minorHAnsi" w:hAnsiTheme="minorHAnsi" w:cstheme="minorBidi"/>
      <w:spacing w:val="6"/>
      <w:sz w:val="21"/>
      <w:szCs w:val="21"/>
      <w:lang w:val="en-US" w:eastAsia="en-US"/>
    </w:rPr>
  </w:style>
  <w:style w:type="character" w:customStyle="1" w:styleId="SimSun95pt1">
    <w:name w:val="Основной текст + SimSun.9.5 pt1"/>
    <w:rsid w:val="009856FB"/>
    <w:rPr>
      <w:rFonts w:ascii="SimSun" w:eastAsia="SimSun" w:hAnsi="SimSun" w:cs="SimSun"/>
      <w:b w:val="0"/>
      <w:bCs w:val="0"/>
      <w:i w:val="0"/>
      <w:iCs w:val="0"/>
      <w:smallCaps w:val="0"/>
      <w:strike w:val="0"/>
      <w:spacing w:val="0"/>
      <w:sz w:val="19"/>
      <w:szCs w:val="19"/>
      <w:shd w:val="clear" w:color="auto" w:fill="FFFFFF"/>
    </w:rPr>
  </w:style>
  <w:style w:type="character" w:customStyle="1" w:styleId="8pt0pt1">
    <w:name w:val="Основной текст + 8 pt.Малые прописные.Интервал 0 pt1"/>
    <w:rsid w:val="009856FB"/>
    <w:rPr>
      <w:rFonts w:ascii="Times New Roman" w:eastAsia="Times New Roman" w:hAnsi="Times New Roman" w:cs="Times New Roman"/>
      <w:b w:val="0"/>
      <w:bCs w:val="0"/>
      <w:i w:val="0"/>
      <w:iCs w:val="0"/>
      <w:smallCaps/>
      <w:strike w:val="0"/>
      <w:spacing w:val="-10"/>
      <w:sz w:val="16"/>
      <w:szCs w:val="16"/>
      <w:shd w:val="clear" w:color="auto" w:fill="FFFFFF"/>
      <w:lang w:val="en-US"/>
    </w:rPr>
  </w:style>
  <w:style w:type="character" w:customStyle="1" w:styleId="Batang4pt501">
    <w:name w:val="Основной текст + Batang.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4pt501">
    <w:name w:val="Основной текст + 4 pt.Масштаб 50%1"/>
    <w:rsid w:val="009856FB"/>
    <w:rPr>
      <w:rFonts w:ascii="Batang" w:eastAsia="Batang" w:hAnsi="Batang" w:cs="Batang"/>
      <w:b w:val="0"/>
      <w:bCs w:val="0"/>
      <w:i w:val="0"/>
      <w:iCs w:val="0"/>
      <w:smallCaps w:val="0"/>
      <w:strike w:val="0"/>
      <w:spacing w:val="0"/>
      <w:w w:val="50"/>
      <w:sz w:val="8"/>
      <w:szCs w:val="8"/>
      <w:shd w:val="clear" w:color="auto" w:fill="FFFFFF"/>
    </w:rPr>
  </w:style>
  <w:style w:type="character" w:customStyle="1" w:styleId="Batang4pt1">
    <w:name w:val="Основной текст + Batang.4 pt.Курсив1"/>
    <w:rsid w:val="009856FB"/>
    <w:rPr>
      <w:rFonts w:ascii="Batang" w:eastAsia="Batang" w:hAnsi="Batang" w:cs="Batang"/>
      <w:b w:val="0"/>
      <w:bCs w:val="0"/>
      <w:i/>
      <w:iCs/>
      <w:smallCaps w:val="0"/>
      <w:strike w:val="0"/>
      <w:spacing w:val="0"/>
      <w:sz w:val="8"/>
      <w:szCs w:val="8"/>
      <w:shd w:val="clear" w:color="auto" w:fill="FFFFFF"/>
      <w:lang w:val="zh-CN"/>
    </w:rPr>
  </w:style>
  <w:style w:type="character" w:customStyle="1" w:styleId="7pt0pt1">
    <w:name w:val="Основной текст + 7 pt.Курсив.Малые прописные.Интервал 0 pt1"/>
    <w:rsid w:val="009856FB"/>
    <w:rPr>
      <w:rFonts w:ascii="Times New Roman" w:eastAsia="Times New Roman" w:hAnsi="Times New Roman" w:cs="Times New Roman"/>
      <w:b w:val="0"/>
      <w:bCs w:val="0"/>
      <w:i/>
      <w:iCs/>
      <w:smallCaps/>
      <w:strike w:val="0"/>
      <w:spacing w:val="10"/>
      <w:sz w:val="14"/>
      <w:szCs w:val="14"/>
      <w:shd w:val="clear" w:color="auto" w:fill="FFFFFF"/>
    </w:rPr>
  </w:style>
  <w:style w:type="character" w:customStyle="1" w:styleId="Batang125pt1">
    <w:name w:val="Основной текст + Batang.12.5 pt1"/>
    <w:rsid w:val="009856FB"/>
    <w:rPr>
      <w:rFonts w:ascii="Batang" w:eastAsia="Batang" w:hAnsi="Batang" w:cs="Batang"/>
      <w:b w:val="0"/>
      <w:bCs w:val="0"/>
      <w:i w:val="0"/>
      <w:iCs w:val="0"/>
      <w:smallCaps w:val="0"/>
      <w:strike w:val="0"/>
      <w:spacing w:val="0"/>
      <w:sz w:val="25"/>
      <w:szCs w:val="25"/>
      <w:shd w:val="clear" w:color="auto" w:fill="FFFFFF"/>
    </w:rPr>
  </w:style>
  <w:style w:type="character" w:customStyle="1" w:styleId="145pt0pt1">
    <w:name w:val="Основной текст + 14.5 pt.Интервал 0 pt1"/>
    <w:rsid w:val="009856FB"/>
    <w:rPr>
      <w:rFonts w:ascii="Batang" w:eastAsia="Batang" w:hAnsi="Batang" w:cs="Batang"/>
      <w:b w:val="0"/>
      <w:bCs w:val="0"/>
      <w:i w:val="0"/>
      <w:iCs w:val="0"/>
      <w:smallCaps w:val="0"/>
      <w:strike w:val="0"/>
      <w:spacing w:val="0"/>
      <w:sz w:val="29"/>
      <w:szCs w:val="29"/>
      <w:shd w:val="clear" w:color="auto" w:fill="FFFFFF"/>
    </w:rPr>
  </w:style>
  <w:style w:type="character" w:customStyle="1" w:styleId="8pt1">
    <w:name w:val="Основной текст + 8 pt.Полужирный.Малые прописные1"/>
    <w:rsid w:val="009856FB"/>
    <w:rPr>
      <w:rFonts w:ascii="Batang" w:eastAsia="Batang" w:hAnsi="Batang" w:cs="Batang"/>
      <w:b/>
      <w:bCs/>
      <w:i w:val="0"/>
      <w:iCs w:val="0"/>
      <w:smallCaps/>
      <w:strike w:val="0"/>
      <w:spacing w:val="-10"/>
      <w:sz w:val="16"/>
      <w:szCs w:val="16"/>
      <w:shd w:val="clear" w:color="auto" w:fill="FFFFFF"/>
      <w:lang w:val="en-US"/>
    </w:rPr>
  </w:style>
  <w:style w:type="character" w:customStyle="1" w:styleId="4pt601">
    <w:name w:val="Основной текст + 4 pt.Масштаб 60%1"/>
    <w:rsid w:val="009856FB"/>
    <w:rPr>
      <w:rFonts w:ascii="Batang" w:eastAsia="Batang" w:hAnsi="Batang" w:cs="Batang"/>
      <w:b w:val="0"/>
      <w:bCs w:val="0"/>
      <w:i w:val="0"/>
      <w:iCs w:val="0"/>
      <w:smallCaps w:val="0"/>
      <w:strike w:val="0"/>
      <w:spacing w:val="0"/>
      <w:w w:val="60"/>
      <w:sz w:val="8"/>
      <w:szCs w:val="8"/>
      <w:shd w:val="clear" w:color="auto" w:fill="FFFFFF"/>
    </w:rPr>
  </w:style>
  <w:style w:type="character" w:customStyle="1" w:styleId="85pt1">
    <w:name w:val="Основной текст + 8.5 pt1"/>
    <w:rsid w:val="009856FB"/>
    <w:rPr>
      <w:rFonts w:ascii="Times New Roman" w:eastAsia="Times New Roman" w:hAnsi="Times New Roman" w:cs="Times New Roman"/>
      <w:b w:val="0"/>
      <w:bCs w:val="0"/>
      <w:i w:val="0"/>
      <w:iCs w:val="0"/>
      <w:smallCaps w:val="0"/>
      <w:strike w:val="0"/>
      <w:spacing w:val="0"/>
      <w:sz w:val="17"/>
      <w:szCs w:val="17"/>
      <w:shd w:val="clear" w:color="auto" w:fill="FFFFFF"/>
    </w:rPr>
  </w:style>
  <w:style w:type="character" w:customStyle="1" w:styleId="26pt1">
    <w:name w:val="Основной текст (2) + 6 pt.Не полужирный.Курсив1"/>
    <w:rsid w:val="009856FB"/>
    <w:rPr>
      <w:rFonts w:ascii="Times New Roman" w:eastAsia="Times New Roman" w:hAnsi="Times New Roman" w:cs="Times New Roman"/>
      <w:b/>
      <w:bCs/>
      <w:i/>
      <w:iCs/>
      <w:smallCaps w:val="0"/>
      <w:strike w:val="0"/>
      <w:spacing w:val="0"/>
      <w:sz w:val="12"/>
      <w:szCs w:val="12"/>
      <w:shd w:val="clear" w:color="auto" w:fill="FFFFFF"/>
    </w:rPr>
  </w:style>
  <w:style w:type="character" w:customStyle="1" w:styleId="Sylfaen75pt1">
    <w:name w:val="Колонтитул + Sylfaen.7.5 pt1"/>
    <w:rsid w:val="009856FB"/>
    <w:rPr>
      <w:rFonts w:ascii="Sylfaen" w:eastAsia="Sylfaen" w:hAnsi="Sylfaen" w:cs="Sylfaen"/>
      <w:b w:val="0"/>
      <w:bCs w:val="0"/>
      <w:i w:val="0"/>
      <w:iCs w:val="0"/>
      <w:smallCaps w:val="0"/>
      <w:strike w:val="0"/>
      <w:spacing w:val="0"/>
      <w:sz w:val="15"/>
      <w:szCs w:val="15"/>
    </w:rPr>
  </w:style>
  <w:style w:type="character" w:customStyle="1" w:styleId="TrebuchetMS115pt1">
    <w:name w:val="Основной текст + Trebuchet MS.11.5 pt1"/>
    <w:rsid w:val="009856FB"/>
    <w:rPr>
      <w:rFonts w:ascii="Trebuchet MS" w:eastAsia="Trebuchet MS" w:hAnsi="Trebuchet MS" w:cs="Trebuchet MS"/>
      <w:b w:val="0"/>
      <w:bCs w:val="0"/>
      <w:i w:val="0"/>
      <w:iCs w:val="0"/>
      <w:smallCaps w:val="0"/>
      <w:strike w:val="0"/>
      <w:spacing w:val="0"/>
      <w:sz w:val="23"/>
      <w:szCs w:val="23"/>
      <w:shd w:val="clear" w:color="auto" w:fill="FFFFFF"/>
    </w:rPr>
  </w:style>
  <w:style w:type="character" w:customStyle="1" w:styleId="85pt10">
    <w:name w:val="Основной текст + 8.5 pt.Полужирный1"/>
    <w:rsid w:val="009856FB"/>
    <w:rPr>
      <w:rFonts w:ascii="Sylfaen" w:eastAsia="Sylfaen" w:hAnsi="Sylfaen" w:cs="Sylfaen"/>
      <w:b/>
      <w:bCs/>
      <w:i w:val="0"/>
      <w:iCs w:val="0"/>
      <w:smallCaps w:val="0"/>
      <w:strike w:val="0"/>
      <w:spacing w:val="0"/>
      <w:sz w:val="17"/>
      <w:szCs w:val="17"/>
      <w:shd w:val="clear" w:color="auto" w:fill="FFFFFF"/>
    </w:rPr>
  </w:style>
  <w:style w:type="paragraph" w:customStyle="1" w:styleId="chdr">
    <w:name w:val="chdr"/>
    <w:basedOn w:val="a"/>
    <w:rsid w:val="009856FB"/>
    <w:pPr>
      <w:spacing w:before="100" w:beforeAutospacing="1" w:after="100" w:afterAutospacing="1"/>
    </w:pPr>
  </w:style>
  <w:style w:type="character" w:customStyle="1" w:styleId="apple-style-span">
    <w:name w:val="apple-style-span"/>
    <w:rsid w:val="009856FB"/>
  </w:style>
  <w:style w:type="paragraph" w:customStyle="1" w:styleId="affffff6">
    <w:name w:val="a"/>
    <w:basedOn w:val="a"/>
    <w:rsid w:val="009856FB"/>
    <w:pPr>
      <w:spacing w:before="100" w:beforeAutospacing="1" w:after="100" w:afterAutospacing="1"/>
    </w:pPr>
  </w:style>
  <w:style w:type="paragraph" w:customStyle="1" w:styleId="2ff2">
    <w:name w:val="2"/>
    <w:basedOn w:val="a"/>
    <w:rsid w:val="009856FB"/>
    <w:pPr>
      <w:spacing w:before="100" w:beforeAutospacing="1" w:after="100" w:afterAutospacing="1"/>
    </w:pPr>
  </w:style>
  <w:style w:type="numbering" w:customStyle="1" w:styleId="513">
    <w:name w:val="Нет списка51"/>
    <w:next w:val="a2"/>
    <w:uiPriority w:val="99"/>
    <w:semiHidden/>
    <w:unhideWhenUsed/>
    <w:rsid w:val="009856FB"/>
  </w:style>
  <w:style w:type="numbering" w:customStyle="1" w:styleId="64">
    <w:name w:val="Нет списка6"/>
    <w:next w:val="a2"/>
    <w:uiPriority w:val="99"/>
    <w:semiHidden/>
    <w:unhideWhenUsed/>
    <w:rsid w:val="009856FB"/>
  </w:style>
  <w:style w:type="numbering" w:customStyle="1" w:styleId="142">
    <w:name w:val="Нет списка14"/>
    <w:next w:val="a2"/>
    <w:uiPriority w:val="99"/>
    <w:semiHidden/>
    <w:unhideWhenUsed/>
    <w:rsid w:val="009856FB"/>
  </w:style>
  <w:style w:type="table" w:customStyle="1" w:styleId="150">
    <w:name w:val="Сетка таблицы 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0">
    <w:name w:val="Нет списка113"/>
    <w:next w:val="a2"/>
    <w:uiPriority w:val="99"/>
    <w:semiHidden/>
    <w:rsid w:val="009856FB"/>
  </w:style>
  <w:style w:type="numbering" w:customStyle="1" w:styleId="1ai4">
    <w:name w:val="1 / a / i4"/>
    <w:basedOn w:val="a2"/>
    <w:next w:val="1ai"/>
    <w:rsid w:val="009856FB"/>
  </w:style>
  <w:style w:type="numbering" w:customStyle="1" w:styleId="1ai13">
    <w:name w:val="1 / a / i13"/>
    <w:basedOn w:val="a2"/>
    <w:next w:val="1ai"/>
    <w:rsid w:val="009856FB"/>
  </w:style>
  <w:style w:type="numbering" w:customStyle="1" w:styleId="222">
    <w:name w:val="Нет списка22"/>
    <w:next w:val="a2"/>
    <w:uiPriority w:val="99"/>
    <w:semiHidden/>
    <w:unhideWhenUsed/>
    <w:rsid w:val="009856FB"/>
  </w:style>
  <w:style w:type="numbering" w:customStyle="1" w:styleId="11120">
    <w:name w:val="Нет списка1112"/>
    <w:next w:val="a2"/>
    <w:semiHidden/>
    <w:rsid w:val="009856FB"/>
  </w:style>
  <w:style w:type="numbering" w:customStyle="1" w:styleId="1ai22">
    <w:name w:val="1 / a / i22"/>
    <w:basedOn w:val="a2"/>
    <w:next w:val="1ai"/>
    <w:rsid w:val="009856FB"/>
  </w:style>
  <w:style w:type="numbering" w:customStyle="1" w:styleId="540">
    <w:name w:val="Стиль54"/>
    <w:basedOn w:val="a2"/>
    <w:rsid w:val="009856FB"/>
  </w:style>
  <w:style w:type="numbering" w:customStyle="1" w:styleId="320">
    <w:name w:val="Нет списка32"/>
    <w:next w:val="a2"/>
    <w:uiPriority w:val="99"/>
    <w:semiHidden/>
    <w:unhideWhenUsed/>
    <w:rsid w:val="009856FB"/>
  </w:style>
  <w:style w:type="numbering" w:customStyle="1" w:styleId="1220">
    <w:name w:val="Нет списка122"/>
    <w:next w:val="a2"/>
    <w:semiHidden/>
    <w:rsid w:val="009856FB"/>
  </w:style>
  <w:style w:type="numbering" w:customStyle="1" w:styleId="1ai32">
    <w:name w:val="1 / a / i32"/>
    <w:basedOn w:val="a2"/>
    <w:next w:val="1ai"/>
    <w:rsid w:val="009856FB"/>
  </w:style>
  <w:style w:type="numbering" w:customStyle="1" w:styleId="1ai112">
    <w:name w:val="1 / a / i112"/>
    <w:basedOn w:val="a2"/>
    <w:next w:val="1ai"/>
    <w:rsid w:val="009856FB"/>
  </w:style>
  <w:style w:type="numbering" w:customStyle="1" w:styleId="2121">
    <w:name w:val="Нет списка212"/>
    <w:next w:val="a2"/>
    <w:semiHidden/>
    <w:unhideWhenUsed/>
    <w:rsid w:val="009856FB"/>
  </w:style>
  <w:style w:type="numbering" w:customStyle="1" w:styleId="11210">
    <w:name w:val="Нет списка1121"/>
    <w:next w:val="a2"/>
    <w:semiHidden/>
    <w:rsid w:val="009856FB"/>
  </w:style>
  <w:style w:type="numbering" w:customStyle="1" w:styleId="1ai212">
    <w:name w:val="1 / a / i212"/>
    <w:basedOn w:val="a2"/>
    <w:next w:val="1ai"/>
    <w:rsid w:val="009856FB"/>
  </w:style>
  <w:style w:type="numbering" w:customStyle="1" w:styleId="5130">
    <w:name w:val="Стиль513"/>
    <w:basedOn w:val="a2"/>
    <w:rsid w:val="009856FB"/>
  </w:style>
  <w:style w:type="numbering" w:customStyle="1" w:styleId="420">
    <w:name w:val="Нет списка42"/>
    <w:next w:val="a2"/>
    <w:uiPriority w:val="99"/>
    <w:semiHidden/>
    <w:unhideWhenUsed/>
    <w:rsid w:val="009856FB"/>
  </w:style>
  <w:style w:type="table" w:customStyle="1" w:styleId="124">
    <w:name w:val="Сетка таблицы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2"/>
    <w:uiPriority w:val="99"/>
    <w:semiHidden/>
    <w:unhideWhenUsed/>
    <w:rsid w:val="009856FB"/>
  </w:style>
  <w:style w:type="table" w:customStyle="1" w:styleId="3f5">
    <w:name w:val="Сетка таблицы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7">
    <w:name w:val="Style17"/>
    <w:basedOn w:val="a"/>
    <w:uiPriority w:val="99"/>
    <w:rsid w:val="009856FB"/>
    <w:pPr>
      <w:widowControl w:val="0"/>
      <w:autoSpaceDE w:val="0"/>
      <w:autoSpaceDN w:val="0"/>
      <w:adjustRightInd w:val="0"/>
      <w:spacing w:line="302" w:lineRule="exact"/>
      <w:ind w:firstLine="547"/>
    </w:pPr>
  </w:style>
  <w:style w:type="character" w:customStyle="1" w:styleId="FontStyle35">
    <w:name w:val="Font Style35"/>
    <w:uiPriority w:val="99"/>
    <w:rsid w:val="009856FB"/>
    <w:rPr>
      <w:rFonts w:ascii="Times New Roman" w:hAnsi="Times New Roman" w:cs="Times New Roman"/>
      <w:sz w:val="24"/>
      <w:szCs w:val="24"/>
    </w:rPr>
  </w:style>
  <w:style w:type="numbering" w:customStyle="1" w:styleId="73">
    <w:name w:val="Нет списка7"/>
    <w:next w:val="a2"/>
    <w:semiHidden/>
    <w:unhideWhenUsed/>
    <w:rsid w:val="009856FB"/>
  </w:style>
  <w:style w:type="numbering" w:customStyle="1" w:styleId="151">
    <w:name w:val="Нет списка15"/>
    <w:next w:val="a2"/>
    <w:uiPriority w:val="99"/>
    <w:semiHidden/>
    <w:unhideWhenUsed/>
    <w:rsid w:val="009856FB"/>
  </w:style>
  <w:style w:type="table" w:customStyle="1" w:styleId="160">
    <w:name w:val="Сетка таблицы 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0">
    <w:name w:val="Нет списка114"/>
    <w:next w:val="a2"/>
    <w:semiHidden/>
    <w:rsid w:val="009856FB"/>
  </w:style>
  <w:style w:type="numbering" w:customStyle="1" w:styleId="1ai5">
    <w:name w:val="1 / a / i5"/>
    <w:basedOn w:val="a2"/>
    <w:next w:val="1ai"/>
    <w:rsid w:val="009856FB"/>
  </w:style>
  <w:style w:type="numbering" w:customStyle="1" w:styleId="1ai14">
    <w:name w:val="1 / a / i14"/>
    <w:basedOn w:val="a2"/>
    <w:next w:val="1ai"/>
    <w:rsid w:val="009856FB"/>
  </w:style>
  <w:style w:type="numbering" w:customStyle="1" w:styleId="231">
    <w:name w:val="Нет списка23"/>
    <w:next w:val="a2"/>
    <w:semiHidden/>
    <w:unhideWhenUsed/>
    <w:rsid w:val="009856FB"/>
  </w:style>
  <w:style w:type="numbering" w:customStyle="1" w:styleId="1113">
    <w:name w:val="Нет списка1113"/>
    <w:next w:val="a2"/>
    <w:semiHidden/>
    <w:rsid w:val="009856FB"/>
  </w:style>
  <w:style w:type="numbering" w:customStyle="1" w:styleId="1ai23">
    <w:name w:val="1 / a / i23"/>
    <w:basedOn w:val="a2"/>
    <w:next w:val="1ai"/>
    <w:rsid w:val="009856FB"/>
  </w:style>
  <w:style w:type="numbering" w:customStyle="1" w:styleId="550">
    <w:name w:val="Стиль55"/>
    <w:basedOn w:val="a2"/>
    <w:rsid w:val="009856FB"/>
  </w:style>
  <w:style w:type="numbering" w:customStyle="1" w:styleId="330">
    <w:name w:val="Нет списка33"/>
    <w:next w:val="a2"/>
    <w:uiPriority w:val="99"/>
    <w:semiHidden/>
    <w:unhideWhenUsed/>
    <w:rsid w:val="009856FB"/>
  </w:style>
  <w:style w:type="numbering" w:customStyle="1" w:styleId="1230">
    <w:name w:val="Нет списка123"/>
    <w:next w:val="a2"/>
    <w:semiHidden/>
    <w:rsid w:val="009856FB"/>
  </w:style>
  <w:style w:type="numbering" w:customStyle="1" w:styleId="1ai33">
    <w:name w:val="1 / a / i33"/>
    <w:basedOn w:val="a2"/>
    <w:next w:val="1ai"/>
    <w:rsid w:val="009856FB"/>
  </w:style>
  <w:style w:type="numbering" w:customStyle="1" w:styleId="1ai113">
    <w:name w:val="1 / a / i113"/>
    <w:basedOn w:val="a2"/>
    <w:next w:val="1ai"/>
    <w:rsid w:val="009856FB"/>
  </w:style>
  <w:style w:type="numbering" w:customStyle="1" w:styleId="2130">
    <w:name w:val="Нет списка213"/>
    <w:next w:val="a2"/>
    <w:semiHidden/>
    <w:unhideWhenUsed/>
    <w:rsid w:val="009856FB"/>
  </w:style>
  <w:style w:type="numbering" w:customStyle="1" w:styleId="1122">
    <w:name w:val="Нет списка1122"/>
    <w:next w:val="a2"/>
    <w:semiHidden/>
    <w:rsid w:val="009856FB"/>
  </w:style>
  <w:style w:type="numbering" w:customStyle="1" w:styleId="1ai213">
    <w:name w:val="1 / a / i213"/>
    <w:basedOn w:val="a2"/>
    <w:next w:val="1ai"/>
    <w:rsid w:val="009856FB"/>
  </w:style>
  <w:style w:type="numbering" w:customStyle="1" w:styleId="514">
    <w:name w:val="Стиль514"/>
    <w:basedOn w:val="a2"/>
    <w:rsid w:val="009856FB"/>
  </w:style>
  <w:style w:type="numbering" w:customStyle="1" w:styleId="430">
    <w:name w:val="Нет списка43"/>
    <w:next w:val="a2"/>
    <w:uiPriority w:val="99"/>
    <w:semiHidden/>
    <w:unhideWhenUsed/>
    <w:rsid w:val="009856FB"/>
  </w:style>
  <w:style w:type="table" w:customStyle="1" w:styleId="133">
    <w:name w:val="Сетка таблицы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
    <w:name w:val="Нет списка53"/>
    <w:next w:val="a2"/>
    <w:uiPriority w:val="99"/>
    <w:semiHidden/>
    <w:unhideWhenUsed/>
    <w:rsid w:val="009856FB"/>
  </w:style>
  <w:style w:type="numbering" w:customStyle="1" w:styleId="83">
    <w:name w:val="Нет списка8"/>
    <w:next w:val="a2"/>
    <w:semiHidden/>
    <w:unhideWhenUsed/>
    <w:rsid w:val="009856FB"/>
  </w:style>
  <w:style w:type="table" w:customStyle="1" w:styleId="4b">
    <w:name w:val="Сетка таблицы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f7">
    <w:name w:val="Текст сноски Знак1"/>
    <w:uiPriority w:val="99"/>
    <w:semiHidden/>
    <w:rsid w:val="009856FB"/>
    <w:rPr>
      <w:rFonts w:ascii="Times New Roman" w:eastAsia="Times New Roman" w:hAnsi="Times New Roman" w:cs="Times New Roman"/>
      <w:sz w:val="20"/>
      <w:szCs w:val="20"/>
      <w:lang w:eastAsia="ru-RU"/>
    </w:rPr>
  </w:style>
  <w:style w:type="character" w:customStyle="1" w:styleId="1ff8">
    <w:name w:val="Красная строка Знак1"/>
    <w:uiPriority w:val="99"/>
    <w:semiHidden/>
    <w:rsid w:val="009856FB"/>
    <w:rPr>
      <w:rFonts w:ascii="Times New Roman" w:eastAsia="Times New Roman" w:hAnsi="Times New Roman" w:cs="Times New Roman"/>
      <w:sz w:val="24"/>
      <w:szCs w:val="20"/>
      <w:lang w:eastAsia="ru-RU"/>
    </w:rPr>
  </w:style>
  <w:style w:type="character" w:customStyle="1" w:styleId="1ff9">
    <w:name w:val="Текст концевой сноски Знак1"/>
    <w:uiPriority w:val="99"/>
    <w:semiHidden/>
    <w:rsid w:val="009856FB"/>
    <w:rPr>
      <w:rFonts w:ascii="Times New Roman" w:eastAsia="Times New Roman" w:hAnsi="Times New Roman" w:cs="Times New Roman"/>
      <w:sz w:val="20"/>
      <w:szCs w:val="20"/>
      <w:lang w:eastAsia="ru-RU"/>
    </w:rPr>
  </w:style>
  <w:style w:type="character" w:customStyle="1" w:styleId="1ffa">
    <w:name w:val="Схема документа Знак1"/>
    <w:uiPriority w:val="99"/>
    <w:semiHidden/>
    <w:rsid w:val="009856FB"/>
    <w:rPr>
      <w:rFonts w:ascii="Tahoma" w:eastAsia="Times New Roman" w:hAnsi="Tahoma" w:cs="Tahoma"/>
      <w:sz w:val="16"/>
      <w:szCs w:val="16"/>
      <w:lang w:eastAsia="ru-RU"/>
    </w:rPr>
  </w:style>
  <w:style w:type="paragraph" w:customStyle="1" w:styleId="xl274">
    <w:name w:val="xl27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275">
    <w:name w:val="xl27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6">
    <w:name w:val="xl27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7">
    <w:name w:val="xl27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8">
    <w:name w:val="xl27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79">
    <w:name w:val="xl2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0">
    <w:name w:val="xl2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81">
    <w:name w:val="xl281"/>
    <w:basedOn w:val="a"/>
    <w:rsid w:val="009856FB"/>
    <w:pPr>
      <w:spacing w:before="100" w:beforeAutospacing="1" w:after="100" w:afterAutospacing="1"/>
      <w:textAlignment w:val="center"/>
    </w:pPr>
    <w:rPr>
      <w:b/>
      <w:bCs/>
      <w:sz w:val="20"/>
      <w:szCs w:val="20"/>
    </w:rPr>
  </w:style>
  <w:style w:type="paragraph" w:customStyle="1" w:styleId="xl282">
    <w:name w:val="xl2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3">
    <w:name w:val="xl2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4">
    <w:name w:val="xl284"/>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b/>
      <w:bCs/>
      <w:sz w:val="20"/>
      <w:szCs w:val="20"/>
    </w:rPr>
  </w:style>
  <w:style w:type="paragraph" w:customStyle="1" w:styleId="xl285">
    <w:name w:val="xl28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u w:val="single"/>
    </w:rPr>
  </w:style>
  <w:style w:type="paragraph" w:customStyle="1" w:styleId="xl286">
    <w:name w:val="xl28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7">
    <w:name w:val="xl28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8">
    <w:name w:val="xl28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89">
    <w:name w:val="xl289"/>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0">
    <w:name w:val="xl290"/>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Times New Roman CYR" w:hAnsi="Times New Roman CYR" w:cs="Times New Roman CYR"/>
      <w:sz w:val="20"/>
      <w:szCs w:val="20"/>
    </w:rPr>
  </w:style>
  <w:style w:type="paragraph" w:customStyle="1" w:styleId="xl291">
    <w:name w:val="xl291"/>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2">
    <w:name w:val="xl292"/>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3">
    <w:name w:val="xl29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4">
    <w:name w:val="xl29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295">
    <w:name w:val="xl2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CYR" w:hAnsi="Times New Roman CYR" w:cs="Times New Roman CYR"/>
      <w:sz w:val="20"/>
      <w:szCs w:val="20"/>
    </w:rPr>
  </w:style>
  <w:style w:type="paragraph" w:customStyle="1" w:styleId="xl296">
    <w:name w:val="xl2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CYR" w:hAnsi="Times New Roman CYR" w:cs="Times New Roman CYR"/>
      <w:sz w:val="20"/>
      <w:szCs w:val="20"/>
    </w:rPr>
  </w:style>
  <w:style w:type="paragraph" w:customStyle="1" w:styleId="xl297">
    <w:name w:val="xl29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u w:val="single"/>
    </w:rPr>
  </w:style>
  <w:style w:type="paragraph" w:customStyle="1" w:styleId="xl298">
    <w:name w:val="xl29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99">
    <w:name w:val="xl29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0">
    <w:name w:val="xl30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01">
    <w:name w:val="xl30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2">
    <w:name w:val="xl30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03">
    <w:name w:val="xl303"/>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304">
    <w:name w:val="xl304"/>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305">
    <w:name w:val="xl30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6">
    <w:name w:val="xl30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u w:val="single"/>
    </w:rPr>
  </w:style>
  <w:style w:type="paragraph" w:customStyle="1" w:styleId="xl307">
    <w:name w:val="xl30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8">
    <w:name w:val="xl308"/>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309">
    <w:name w:val="xl309"/>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10">
    <w:name w:val="xl310"/>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1">
    <w:name w:val="xl31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2">
    <w:name w:val="xl31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3">
    <w:name w:val="xl313"/>
    <w:basedOn w:val="a"/>
    <w:rsid w:val="009856FB"/>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sz w:val="20"/>
      <w:szCs w:val="20"/>
    </w:rPr>
  </w:style>
  <w:style w:type="paragraph" w:customStyle="1" w:styleId="xl314">
    <w:name w:val="xl31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5">
    <w:name w:val="xl31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sz w:val="20"/>
      <w:szCs w:val="20"/>
    </w:rPr>
  </w:style>
  <w:style w:type="paragraph" w:customStyle="1" w:styleId="xl316">
    <w:name w:val="xl31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7">
    <w:name w:val="xl31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318">
    <w:name w:val="xl3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sz w:val="20"/>
      <w:szCs w:val="20"/>
    </w:rPr>
  </w:style>
  <w:style w:type="paragraph" w:customStyle="1" w:styleId="xl319">
    <w:name w:val="xl319"/>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color w:val="000000"/>
      <w:sz w:val="20"/>
      <w:szCs w:val="20"/>
    </w:rPr>
  </w:style>
  <w:style w:type="paragraph" w:customStyle="1" w:styleId="xl320">
    <w:name w:val="xl320"/>
    <w:basedOn w:val="a"/>
    <w:rsid w:val="009856F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321">
    <w:name w:val="xl3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2">
    <w:name w:val="xl3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23">
    <w:name w:val="xl3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324">
    <w:name w:val="xl32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5">
    <w:name w:val="xl325"/>
    <w:basedOn w:val="a"/>
    <w:rsid w:val="009856FB"/>
    <w:pPr>
      <w:pBdr>
        <w:top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26">
    <w:name w:val="xl3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00"/>
      <w:sz w:val="18"/>
      <w:szCs w:val="18"/>
    </w:rPr>
  </w:style>
  <w:style w:type="paragraph" w:customStyle="1" w:styleId="xl327">
    <w:name w:val="xl3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20"/>
      <w:szCs w:val="20"/>
    </w:rPr>
  </w:style>
  <w:style w:type="paragraph" w:customStyle="1" w:styleId="xl328">
    <w:name w:val="xl328"/>
    <w:basedOn w:val="a"/>
    <w:rsid w:val="009856FB"/>
    <w:pPr>
      <w:pBdr>
        <w:top w:val="single" w:sz="4" w:space="0" w:color="auto"/>
        <w:bottom w:val="single" w:sz="4" w:space="0" w:color="auto"/>
      </w:pBdr>
      <w:spacing w:before="100" w:beforeAutospacing="1" w:after="100" w:afterAutospacing="1"/>
      <w:jc w:val="center"/>
      <w:textAlignment w:val="center"/>
    </w:pPr>
    <w:rPr>
      <w:b/>
      <w:bCs/>
      <w:sz w:val="20"/>
      <w:szCs w:val="20"/>
    </w:rPr>
  </w:style>
  <w:style w:type="paragraph" w:customStyle="1" w:styleId="xl329">
    <w:name w:val="xl3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30">
    <w:name w:val="xl330"/>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b/>
      <w:bCs/>
      <w:sz w:val="20"/>
      <w:szCs w:val="20"/>
    </w:rPr>
  </w:style>
  <w:style w:type="paragraph" w:customStyle="1" w:styleId="xl331">
    <w:name w:val="xl331"/>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pPr>
    <w:rPr>
      <w:rFonts w:ascii="Times New Roman CYR" w:hAnsi="Times New Roman CYR" w:cs="Times New Roman CYR"/>
      <w:sz w:val="20"/>
      <w:szCs w:val="20"/>
    </w:rPr>
  </w:style>
  <w:style w:type="paragraph" w:customStyle="1" w:styleId="xl332">
    <w:name w:val="xl332"/>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Times New Roman CYR" w:hAnsi="Times New Roman CYR" w:cs="Times New Roman CYR"/>
      <w:sz w:val="20"/>
      <w:szCs w:val="20"/>
    </w:rPr>
  </w:style>
  <w:style w:type="paragraph" w:customStyle="1" w:styleId="xl333">
    <w:name w:val="xl333"/>
    <w:basedOn w:val="a"/>
    <w:rsid w:val="009856FB"/>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CYR" w:hAnsi="Times New Roman CYR" w:cs="Times New Roman CYR"/>
      <w:sz w:val="20"/>
      <w:szCs w:val="20"/>
    </w:rPr>
  </w:style>
  <w:style w:type="paragraph" w:customStyle="1" w:styleId="xl334">
    <w:name w:val="xl334"/>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5">
    <w:name w:val="xl335"/>
    <w:basedOn w:val="a"/>
    <w:rsid w:val="009856FB"/>
    <w:pPr>
      <w:pBdr>
        <w:top w:val="single" w:sz="4" w:space="0" w:color="auto"/>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336">
    <w:name w:val="xl3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7">
    <w:name w:val="xl337"/>
    <w:basedOn w:val="a"/>
    <w:rsid w:val="009856FB"/>
    <w:pPr>
      <w:pBdr>
        <w:top w:val="single" w:sz="4" w:space="0" w:color="auto"/>
        <w:right w:val="single" w:sz="4" w:space="0" w:color="auto"/>
      </w:pBdr>
      <w:spacing w:before="100" w:beforeAutospacing="1" w:after="100" w:afterAutospacing="1"/>
      <w:textAlignment w:val="center"/>
    </w:pPr>
    <w:rPr>
      <w:sz w:val="20"/>
      <w:szCs w:val="20"/>
    </w:rPr>
  </w:style>
  <w:style w:type="paragraph" w:customStyle="1" w:styleId="xl338">
    <w:name w:val="xl338"/>
    <w:basedOn w:val="a"/>
    <w:rsid w:val="009856FB"/>
    <w:pPr>
      <w:pBdr>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39">
    <w:name w:val="xl339"/>
    <w:basedOn w:val="a"/>
    <w:rsid w:val="009856FB"/>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340">
    <w:name w:val="xl340"/>
    <w:basedOn w:val="a"/>
    <w:rsid w:val="009856FB"/>
    <w:pPr>
      <w:pBdr>
        <w:top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1">
    <w:name w:val="xl341"/>
    <w:basedOn w:val="a"/>
    <w:rsid w:val="009856FB"/>
    <w:pPr>
      <w:pBdr>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2">
    <w:name w:val="xl342"/>
    <w:basedOn w:val="a"/>
    <w:rsid w:val="009856FB"/>
    <w:pPr>
      <w:pBdr>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43">
    <w:name w:val="xl343"/>
    <w:basedOn w:val="a"/>
    <w:rsid w:val="009856FB"/>
    <w:pPr>
      <w:pBdr>
        <w:top w:val="single" w:sz="4" w:space="0" w:color="auto"/>
        <w:left w:val="single" w:sz="4" w:space="0" w:color="auto"/>
      </w:pBdr>
      <w:spacing w:before="100" w:beforeAutospacing="1" w:after="100" w:afterAutospacing="1"/>
      <w:jc w:val="center"/>
      <w:textAlignment w:val="center"/>
    </w:pPr>
    <w:rPr>
      <w:sz w:val="20"/>
      <w:szCs w:val="20"/>
    </w:rPr>
  </w:style>
  <w:style w:type="paragraph" w:customStyle="1" w:styleId="xl344">
    <w:name w:val="xl344"/>
    <w:basedOn w:val="a"/>
    <w:rsid w:val="009856FB"/>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affffff7">
    <w:name w:val="Знак Знак Знак Знак"/>
    <w:basedOn w:val="a"/>
    <w:autoRedefine/>
    <w:rsid w:val="009856FB"/>
    <w:pPr>
      <w:spacing w:after="160" w:line="240" w:lineRule="exact"/>
    </w:pPr>
    <w:rPr>
      <w:rFonts w:eastAsia="SimSun"/>
      <w:b/>
      <w:sz w:val="28"/>
      <w:lang w:val="en-US" w:eastAsia="en-US"/>
    </w:rPr>
  </w:style>
  <w:style w:type="character" w:customStyle="1" w:styleId="FontStyle68">
    <w:name w:val="Font Style68"/>
    <w:rsid w:val="009856FB"/>
    <w:rPr>
      <w:rFonts w:ascii="Times New Roman" w:hAnsi="Times New Roman" w:cs="Times New Roman"/>
      <w:sz w:val="22"/>
      <w:szCs w:val="22"/>
    </w:rPr>
  </w:style>
  <w:style w:type="character" w:customStyle="1" w:styleId="FontStyle99">
    <w:name w:val="Font Style99"/>
    <w:rsid w:val="009856FB"/>
    <w:rPr>
      <w:rFonts w:ascii="Times New Roman" w:hAnsi="Times New Roman" w:cs="Times New Roman"/>
      <w:i/>
      <w:iCs/>
      <w:sz w:val="22"/>
      <w:szCs w:val="22"/>
    </w:rPr>
  </w:style>
  <w:style w:type="character" w:customStyle="1" w:styleId="FontStyle80">
    <w:name w:val="Font Style80"/>
    <w:rsid w:val="009856FB"/>
    <w:rPr>
      <w:rFonts w:ascii="Times New Roman" w:hAnsi="Times New Roman" w:cs="Times New Roman"/>
      <w:b/>
      <w:bCs/>
      <w:i/>
      <w:iCs/>
      <w:sz w:val="20"/>
      <w:szCs w:val="20"/>
    </w:rPr>
  </w:style>
  <w:style w:type="character" w:customStyle="1" w:styleId="FontStyle70">
    <w:name w:val="Font Style70"/>
    <w:rsid w:val="009856FB"/>
    <w:rPr>
      <w:rFonts w:ascii="Times New Roman" w:hAnsi="Times New Roman" w:cs="Times New Roman"/>
      <w:b/>
      <w:bCs/>
      <w:sz w:val="24"/>
      <w:szCs w:val="24"/>
    </w:rPr>
  </w:style>
  <w:style w:type="paragraph" w:customStyle="1" w:styleId="Style22">
    <w:name w:val="Style22"/>
    <w:basedOn w:val="a"/>
    <w:rsid w:val="009856FB"/>
    <w:pPr>
      <w:widowControl w:val="0"/>
      <w:autoSpaceDE w:val="0"/>
      <w:autoSpaceDN w:val="0"/>
      <w:adjustRightInd w:val="0"/>
      <w:spacing w:line="283" w:lineRule="exact"/>
    </w:pPr>
  </w:style>
  <w:style w:type="paragraph" w:customStyle="1" w:styleId="Style25">
    <w:name w:val="Style25"/>
    <w:basedOn w:val="a"/>
    <w:rsid w:val="009856FB"/>
    <w:pPr>
      <w:widowControl w:val="0"/>
      <w:autoSpaceDE w:val="0"/>
      <w:autoSpaceDN w:val="0"/>
      <w:adjustRightInd w:val="0"/>
      <w:jc w:val="center"/>
    </w:pPr>
  </w:style>
  <w:style w:type="paragraph" w:customStyle="1" w:styleId="Style28">
    <w:name w:val="Style28"/>
    <w:basedOn w:val="a"/>
    <w:rsid w:val="009856FB"/>
    <w:pPr>
      <w:widowControl w:val="0"/>
      <w:autoSpaceDE w:val="0"/>
      <w:autoSpaceDN w:val="0"/>
      <w:adjustRightInd w:val="0"/>
    </w:pPr>
  </w:style>
  <w:style w:type="paragraph" w:customStyle="1" w:styleId="Style29">
    <w:name w:val="Style29"/>
    <w:basedOn w:val="a"/>
    <w:rsid w:val="009856FB"/>
    <w:pPr>
      <w:widowControl w:val="0"/>
      <w:autoSpaceDE w:val="0"/>
      <w:autoSpaceDN w:val="0"/>
      <w:adjustRightInd w:val="0"/>
    </w:pPr>
  </w:style>
  <w:style w:type="paragraph" w:customStyle="1" w:styleId="Style30">
    <w:name w:val="Style30"/>
    <w:basedOn w:val="a"/>
    <w:rsid w:val="009856FB"/>
    <w:pPr>
      <w:widowControl w:val="0"/>
      <w:autoSpaceDE w:val="0"/>
      <w:autoSpaceDN w:val="0"/>
      <w:adjustRightInd w:val="0"/>
    </w:pPr>
  </w:style>
  <w:style w:type="character" w:customStyle="1" w:styleId="FontStyle65">
    <w:name w:val="Font Style65"/>
    <w:rsid w:val="009856FB"/>
    <w:rPr>
      <w:rFonts w:ascii="Lucida Sans Unicode" w:hAnsi="Lucida Sans Unicode" w:cs="Lucida Sans Unicode"/>
      <w:i/>
      <w:iCs/>
      <w:sz w:val="22"/>
      <w:szCs w:val="22"/>
    </w:rPr>
  </w:style>
  <w:style w:type="character" w:customStyle="1" w:styleId="FontStyle69">
    <w:name w:val="Font Style69"/>
    <w:rsid w:val="009856FB"/>
    <w:rPr>
      <w:rFonts w:ascii="Times New Roman" w:hAnsi="Times New Roman" w:cs="Times New Roman"/>
      <w:b/>
      <w:bCs/>
      <w:sz w:val="14"/>
      <w:szCs w:val="14"/>
    </w:rPr>
  </w:style>
  <w:style w:type="character" w:customStyle="1" w:styleId="FontStyle71">
    <w:name w:val="Font Style71"/>
    <w:rsid w:val="009856FB"/>
    <w:rPr>
      <w:rFonts w:ascii="Bookman Old Style" w:hAnsi="Bookman Old Style" w:cs="Bookman Old Style"/>
      <w:b/>
      <w:bCs/>
      <w:spacing w:val="30"/>
      <w:sz w:val="14"/>
      <w:szCs w:val="14"/>
    </w:rPr>
  </w:style>
  <w:style w:type="character" w:customStyle="1" w:styleId="FontStyle78">
    <w:name w:val="Font Style78"/>
    <w:rsid w:val="009856FB"/>
    <w:rPr>
      <w:rFonts w:ascii="Georgia" w:hAnsi="Georgia" w:cs="Georgia"/>
      <w:b/>
      <w:bCs/>
      <w:sz w:val="12"/>
      <w:szCs w:val="12"/>
    </w:rPr>
  </w:style>
  <w:style w:type="character" w:customStyle="1" w:styleId="FontStyle82">
    <w:name w:val="Font Style82"/>
    <w:rsid w:val="009856FB"/>
    <w:rPr>
      <w:rFonts w:ascii="Franklin Gothic Demi" w:hAnsi="Franklin Gothic Demi" w:cs="Franklin Gothic Demi"/>
      <w:i/>
      <w:iCs/>
      <w:spacing w:val="30"/>
      <w:sz w:val="38"/>
      <w:szCs w:val="38"/>
    </w:rPr>
  </w:style>
  <w:style w:type="character" w:customStyle="1" w:styleId="FontStyle87">
    <w:name w:val="Font Style87"/>
    <w:rsid w:val="009856FB"/>
    <w:rPr>
      <w:rFonts w:ascii="Century Gothic" w:hAnsi="Century Gothic" w:cs="Century Gothic"/>
      <w:b/>
      <w:bCs/>
      <w:sz w:val="48"/>
      <w:szCs w:val="48"/>
    </w:rPr>
  </w:style>
  <w:style w:type="character" w:customStyle="1" w:styleId="FontStyle89">
    <w:name w:val="Font Style89"/>
    <w:rsid w:val="009856FB"/>
    <w:rPr>
      <w:rFonts w:ascii="Lucida Sans Unicode" w:hAnsi="Lucida Sans Unicode" w:cs="Lucida Sans Unicode"/>
      <w:b/>
      <w:bCs/>
      <w:sz w:val="86"/>
      <w:szCs w:val="86"/>
    </w:rPr>
  </w:style>
  <w:style w:type="character" w:customStyle="1" w:styleId="FontStyle96">
    <w:name w:val="Font Style96"/>
    <w:rsid w:val="009856FB"/>
    <w:rPr>
      <w:rFonts w:ascii="Times New Roman" w:hAnsi="Times New Roman" w:cs="Times New Roman"/>
      <w:sz w:val="26"/>
      <w:szCs w:val="26"/>
    </w:rPr>
  </w:style>
  <w:style w:type="character" w:customStyle="1" w:styleId="FontStyle97">
    <w:name w:val="Font Style97"/>
    <w:rsid w:val="009856FB"/>
    <w:rPr>
      <w:rFonts w:ascii="Franklin Gothic Demi" w:hAnsi="Franklin Gothic Demi" w:cs="Franklin Gothic Demi"/>
      <w:i/>
      <w:iCs/>
      <w:spacing w:val="20"/>
      <w:sz w:val="26"/>
      <w:szCs w:val="26"/>
    </w:rPr>
  </w:style>
  <w:style w:type="paragraph" w:customStyle="1" w:styleId="Style32">
    <w:name w:val="Style32"/>
    <w:basedOn w:val="a"/>
    <w:rsid w:val="009856FB"/>
    <w:pPr>
      <w:widowControl w:val="0"/>
      <w:autoSpaceDE w:val="0"/>
      <w:autoSpaceDN w:val="0"/>
      <w:adjustRightInd w:val="0"/>
      <w:spacing w:line="250" w:lineRule="exact"/>
      <w:jc w:val="center"/>
    </w:pPr>
  </w:style>
  <w:style w:type="character" w:customStyle="1" w:styleId="FontStyle73">
    <w:name w:val="Font Style73"/>
    <w:rsid w:val="009856FB"/>
    <w:rPr>
      <w:rFonts w:ascii="Times New Roman" w:hAnsi="Times New Roman" w:cs="Times New Roman"/>
      <w:b/>
      <w:bCs/>
      <w:i/>
      <w:iCs/>
      <w:spacing w:val="-10"/>
      <w:sz w:val="18"/>
      <w:szCs w:val="18"/>
    </w:rPr>
  </w:style>
  <w:style w:type="paragraph" w:customStyle="1" w:styleId="Style20">
    <w:name w:val="Style20"/>
    <w:basedOn w:val="a"/>
    <w:rsid w:val="009856FB"/>
    <w:pPr>
      <w:widowControl w:val="0"/>
      <w:autoSpaceDE w:val="0"/>
      <w:autoSpaceDN w:val="0"/>
      <w:adjustRightInd w:val="0"/>
    </w:pPr>
  </w:style>
  <w:style w:type="paragraph" w:customStyle="1" w:styleId="Style55">
    <w:name w:val="Style55"/>
    <w:basedOn w:val="a"/>
    <w:rsid w:val="009856FB"/>
    <w:pPr>
      <w:widowControl w:val="0"/>
      <w:autoSpaceDE w:val="0"/>
      <w:autoSpaceDN w:val="0"/>
      <w:adjustRightInd w:val="0"/>
    </w:pPr>
  </w:style>
  <w:style w:type="paragraph" w:customStyle="1" w:styleId="Style56">
    <w:name w:val="Style56"/>
    <w:basedOn w:val="a"/>
    <w:rsid w:val="009856FB"/>
    <w:pPr>
      <w:widowControl w:val="0"/>
      <w:autoSpaceDE w:val="0"/>
      <w:autoSpaceDN w:val="0"/>
      <w:adjustRightInd w:val="0"/>
    </w:pPr>
  </w:style>
  <w:style w:type="paragraph" w:customStyle="1" w:styleId="Style57">
    <w:name w:val="Style57"/>
    <w:basedOn w:val="a"/>
    <w:rsid w:val="009856FB"/>
    <w:pPr>
      <w:widowControl w:val="0"/>
      <w:autoSpaceDE w:val="0"/>
      <w:autoSpaceDN w:val="0"/>
      <w:adjustRightInd w:val="0"/>
      <w:spacing w:line="286" w:lineRule="exact"/>
      <w:jc w:val="center"/>
    </w:pPr>
  </w:style>
  <w:style w:type="paragraph" w:customStyle="1" w:styleId="Style58">
    <w:name w:val="Style58"/>
    <w:basedOn w:val="a"/>
    <w:rsid w:val="009856FB"/>
    <w:pPr>
      <w:widowControl w:val="0"/>
      <w:autoSpaceDE w:val="0"/>
      <w:autoSpaceDN w:val="0"/>
      <w:adjustRightInd w:val="0"/>
      <w:spacing w:line="422" w:lineRule="exact"/>
    </w:pPr>
  </w:style>
  <w:style w:type="character" w:customStyle="1" w:styleId="FontStyle76">
    <w:name w:val="Font Style76"/>
    <w:rsid w:val="009856FB"/>
    <w:rPr>
      <w:rFonts w:ascii="Franklin Gothic Demi" w:hAnsi="Franklin Gothic Demi" w:cs="Franklin Gothic Demi"/>
      <w:sz w:val="26"/>
      <w:szCs w:val="26"/>
    </w:rPr>
  </w:style>
  <w:style w:type="character" w:customStyle="1" w:styleId="FontStyle77">
    <w:name w:val="Font Style77"/>
    <w:rsid w:val="009856FB"/>
    <w:rPr>
      <w:rFonts w:ascii="Franklin Gothic Demi Cond" w:hAnsi="Franklin Gothic Demi Cond" w:cs="Franklin Gothic Demi Cond"/>
      <w:b/>
      <w:bCs/>
      <w:sz w:val="28"/>
      <w:szCs w:val="28"/>
    </w:rPr>
  </w:style>
  <w:style w:type="paragraph" w:customStyle="1" w:styleId="Style60">
    <w:name w:val="Style60"/>
    <w:basedOn w:val="a"/>
    <w:rsid w:val="009856FB"/>
    <w:pPr>
      <w:widowControl w:val="0"/>
      <w:autoSpaceDE w:val="0"/>
      <w:autoSpaceDN w:val="0"/>
      <w:adjustRightInd w:val="0"/>
    </w:pPr>
  </w:style>
  <w:style w:type="character" w:customStyle="1" w:styleId="FontStyle81">
    <w:name w:val="Font Style81"/>
    <w:rsid w:val="009856FB"/>
    <w:rPr>
      <w:rFonts w:ascii="Century Gothic" w:hAnsi="Century Gothic" w:cs="Century Gothic"/>
      <w:b/>
      <w:bCs/>
      <w:sz w:val="24"/>
      <w:szCs w:val="24"/>
    </w:rPr>
  </w:style>
  <w:style w:type="character" w:customStyle="1" w:styleId="FontStyle86">
    <w:name w:val="Font Style86"/>
    <w:rsid w:val="009856FB"/>
    <w:rPr>
      <w:rFonts w:ascii="Times New Roman" w:hAnsi="Times New Roman" w:cs="Times New Roman"/>
      <w:sz w:val="24"/>
      <w:szCs w:val="24"/>
    </w:rPr>
  </w:style>
  <w:style w:type="paragraph" w:customStyle="1" w:styleId="Style61">
    <w:name w:val="Style61"/>
    <w:basedOn w:val="a"/>
    <w:rsid w:val="009856FB"/>
    <w:pPr>
      <w:widowControl w:val="0"/>
      <w:autoSpaceDE w:val="0"/>
      <w:autoSpaceDN w:val="0"/>
      <w:adjustRightInd w:val="0"/>
    </w:pPr>
  </w:style>
  <w:style w:type="character" w:customStyle="1" w:styleId="FontStyle91">
    <w:name w:val="Font Style91"/>
    <w:rsid w:val="009856FB"/>
    <w:rPr>
      <w:rFonts w:ascii="Times New Roman" w:hAnsi="Times New Roman" w:cs="Times New Roman"/>
      <w:b/>
      <w:bCs/>
      <w:spacing w:val="-10"/>
      <w:sz w:val="10"/>
      <w:szCs w:val="10"/>
    </w:rPr>
  </w:style>
  <w:style w:type="table" w:customStyle="1" w:styleId="5c">
    <w:name w:val="Сетка таблицы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5">
    <w:name w:val="Нет списка9"/>
    <w:next w:val="a2"/>
    <w:uiPriority w:val="99"/>
    <w:semiHidden/>
    <w:unhideWhenUsed/>
    <w:rsid w:val="009856FB"/>
  </w:style>
  <w:style w:type="paragraph" w:customStyle="1" w:styleId="font11">
    <w:name w:val="font11"/>
    <w:basedOn w:val="a"/>
    <w:rsid w:val="009856FB"/>
    <w:pPr>
      <w:spacing w:before="100" w:beforeAutospacing="1" w:after="100" w:afterAutospacing="1"/>
    </w:pPr>
    <w:rPr>
      <w:b/>
      <w:bCs/>
    </w:rPr>
  </w:style>
  <w:style w:type="paragraph" w:customStyle="1" w:styleId="font12">
    <w:name w:val="font12"/>
    <w:basedOn w:val="a"/>
    <w:rsid w:val="009856FB"/>
    <w:pPr>
      <w:spacing w:before="100" w:beforeAutospacing="1" w:after="100" w:afterAutospacing="1"/>
    </w:pPr>
    <w:rPr>
      <w:b/>
      <w:bCs/>
    </w:rPr>
  </w:style>
  <w:style w:type="paragraph" w:customStyle="1" w:styleId="font13">
    <w:name w:val="font13"/>
    <w:basedOn w:val="a"/>
    <w:rsid w:val="009856FB"/>
    <w:pPr>
      <w:spacing w:before="100" w:beforeAutospacing="1" w:after="100" w:afterAutospacing="1"/>
    </w:pPr>
    <w:rPr>
      <w:color w:val="000000"/>
    </w:rPr>
  </w:style>
  <w:style w:type="paragraph" w:customStyle="1" w:styleId="font14">
    <w:name w:val="font14"/>
    <w:basedOn w:val="a"/>
    <w:rsid w:val="009856FB"/>
    <w:pPr>
      <w:spacing w:before="100" w:beforeAutospacing="1" w:after="100" w:afterAutospacing="1"/>
    </w:pPr>
    <w:rPr>
      <w:b/>
      <w:bCs/>
      <w:color w:val="000000"/>
    </w:rPr>
  </w:style>
  <w:style w:type="numbering" w:customStyle="1" w:styleId="100">
    <w:name w:val="Нет списка10"/>
    <w:next w:val="a2"/>
    <w:uiPriority w:val="99"/>
    <w:semiHidden/>
    <w:unhideWhenUsed/>
    <w:rsid w:val="009856FB"/>
  </w:style>
  <w:style w:type="numbering" w:customStyle="1" w:styleId="161">
    <w:name w:val="Нет списка16"/>
    <w:next w:val="a2"/>
    <w:uiPriority w:val="99"/>
    <w:semiHidden/>
    <w:unhideWhenUsed/>
    <w:rsid w:val="009856FB"/>
  </w:style>
  <w:style w:type="numbering" w:customStyle="1" w:styleId="170">
    <w:name w:val="Нет списка17"/>
    <w:next w:val="a2"/>
    <w:uiPriority w:val="99"/>
    <w:semiHidden/>
    <w:unhideWhenUsed/>
    <w:rsid w:val="009856FB"/>
  </w:style>
  <w:style w:type="numbering" w:customStyle="1" w:styleId="180">
    <w:name w:val="Нет списка18"/>
    <w:next w:val="a2"/>
    <w:uiPriority w:val="99"/>
    <w:semiHidden/>
    <w:unhideWhenUsed/>
    <w:rsid w:val="009856FB"/>
  </w:style>
  <w:style w:type="numbering" w:customStyle="1" w:styleId="190">
    <w:name w:val="Нет списка19"/>
    <w:next w:val="a2"/>
    <w:uiPriority w:val="99"/>
    <w:semiHidden/>
    <w:unhideWhenUsed/>
    <w:rsid w:val="009856FB"/>
  </w:style>
  <w:style w:type="numbering" w:customStyle="1" w:styleId="201">
    <w:name w:val="Нет списка20"/>
    <w:next w:val="a2"/>
    <w:uiPriority w:val="99"/>
    <w:semiHidden/>
    <w:unhideWhenUsed/>
    <w:rsid w:val="009856FB"/>
  </w:style>
  <w:style w:type="numbering" w:customStyle="1" w:styleId="240">
    <w:name w:val="Нет списка24"/>
    <w:next w:val="a2"/>
    <w:uiPriority w:val="99"/>
    <w:semiHidden/>
    <w:unhideWhenUsed/>
    <w:rsid w:val="009856FB"/>
  </w:style>
  <w:style w:type="numbering" w:customStyle="1" w:styleId="1100">
    <w:name w:val="Нет списка110"/>
    <w:next w:val="a2"/>
    <w:uiPriority w:val="99"/>
    <w:semiHidden/>
    <w:unhideWhenUsed/>
    <w:rsid w:val="009856FB"/>
  </w:style>
  <w:style w:type="table" w:customStyle="1" w:styleId="65">
    <w:name w:val="Сетка таблицы6"/>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 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0">
    <w:name w:val="Стиль56"/>
    <w:rsid w:val="009856FB"/>
  </w:style>
  <w:style w:type="numbering" w:customStyle="1" w:styleId="1ai6">
    <w:name w:val="1 / a / i6"/>
    <w:basedOn w:val="a2"/>
    <w:next w:val="1ai"/>
    <w:rsid w:val="009856FB"/>
  </w:style>
  <w:style w:type="numbering" w:customStyle="1" w:styleId="115">
    <w:name w:val="Нет списка115"/>
    <w:next w:val="a2"/>
    <w:semiHidden/>
    <w:rsid w:val="009856FB"/>
  </w:style>
  <w:style w:type="table" w:customStyle="1" w:styleId="134">
    <w:name w:val="Классическая таблица 13"/>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0">
    <w:name w:val="Нет списка25"/>
    <w:next w:val="a2"/>
    <w:uiPriority w:val="99"/>
    <w:semiHidden/>
    <w:unhideWhenUsed/>
    <w:rsid w:val="009856FB"/>
  </w:style>
  <w:style w:type="table" w:customStyle="1" w:styleId="1131">
    <w:name w:val="Сетка таблицы 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
    <w:name w:val="Нет списка1114"/>
    <w:next w:val="a2"/>
    <w:semiHidden/>
    <w:rsid w:val="009856FB"/>
  </w:style>
  <w:style w:type="table" w:customStyle="1" w:styleId="1115">
    <w:name w:val="Классическая таблица 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0">
    <w:name w:val="Нет списка34"/>
    <w:next w:val="a2"/>
    <w:uiPriority w:val="99"/>
    <w:semiHidden/>
    <w:unhideWhenUsed/>
    <w:rsid w:val="009856FB"/>
  </w:style>
  <w:style w:type="table" w:customStyle="1" w:styleId="1211">
    <w:name w:val="Сетка таблицы 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0">
    <w:name w:val="Нет списка124"/>
    <w:next w:val="a2"/>
    <w:semiHidden/>
    <w:rsid w:val="009856FB"/>
  </w:style>
  <w:style w:type="table" w:customStyle="1" w:styleId="1212">
    <w:name w:val="Классическая таблица 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
    <w:name w:val="Сетка таблицы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Сетка таблицы2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0">
    <w:name w:val="Нет списка44"/>
    <w:next w:val="a2"/>
    <w:uiPriority w:val="99"/>
    <w:semiHidden/>
    <w:unhideWhenUsed/>
    <w:rsid w:val="009856FB"/>
  </w:style>
  <w:style w:type="table" w:customStyle="1" w:styleId="1320">
    <w:name w:val="Сетка таблицы 13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
    <w:name w:val="Стиль515"/>
    <w:rsid w:val="009856FB"/>
  </w:style>
  <w:style w:type="numbering" w:customStyle="1" w:styleId="1ai15">
    <w:name w:val="1 / a / i15"/>
    <w:basedOn w:val="a2"/>
    <w:next w:val="1ai"/>
    <w:uiPriority w:val="99"/>
    <w:unhideWhenUsed/>
    <w:rsid w:val="009856FB"/>
  </w:style>
  <w:style w:type="table" w:customStyle="1" w:styleId="11121">
    <w:name w:val="Сетка таблицы 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
    <w:name w:val="Стиль5111"/>
    <w:rsid w:val="009856FB"/>
  </w:style>
  <w:style w:type="numbering" w:customStyle="1" w:styleId="1ai114">
    <w:name w:val="1 / a / i114"/>
    <w:basedOn w:val="a2"/>
    <w:next w:val="1ai"/>
    <w:locked/>
    <w:rsid w:val="009856FB"/>
  </w:style>
  <w:style w:type="table" w:customStyle="1" w:styleId="11111">
    <w:name w:val="Сетка таблицы 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
    <w:name w:val="Сетка таблицы 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
    <w:name w:val="Стиль521"/>
    <w:rsid w:val="009856FB"/>
  </w:style>
  <w:style w:type="numbering" w:customStyle="1" w:styleId="1ai24">
    <w:name w:val="1 / a / i24"/>
    <w:basedOn w:val="a2"/>
    <w:next w:val="1ai"/>
    <w:locked/>
    <w:rsid w:val="009856FB"/>
  </w:style>
  <w:style w:type="table" w:customStyle="1" w:styleId="11211">
    <w:name w:val="Сетка таблицы 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1">
    <w:name w:val="Нет списка54"/>
    <w:next w:val="a2"/>
    <w:uiPriority w:val="99"/>
    <w:semiHidden/>
    <w:unhideWhenUsed/>
    <w:rsid w:val="009856FB"/>
  </w:style>
  <w:style w:type="numbering" w:customStyle="1" w:styleId="1312">
    <w:name w:val="Нет списка131"/>
    <w:next w:val="a2"/>
    <w:uiPriority w:val="99"/>
    <w:semiHidden/>
    <w:unhideWhenUsed/>
    <w:rsid w:val="009856FB"/>
  </w:style>
  <w:style w:type="table" w:customStyle="1" w:styleId="1410">
    <w:name w:val="Сетка таблицы 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0">
    <w:name w:val="Нет списка11111"/>
    <w:next w:val="a2"/>
    <w:semiHidden/>
    <w:rsid w:val="009856FB"/>
  </w:style>
  <w:style w:type="numbering" w:customStyle="1" w:styleId="1ai34">
    <w:name w:val="1 / a / i34"/>
    <w:basedOn w:val="a2"/>
    <w:next w:val="1ai"/>
    <w:rsid w:val="009856FB"/>
  </w:style>
  <w:style w:type="numbering" w:customStyle="1" w:styleId="1ai121">
    <w:name w:val="1 / a / i121"/>
    <w:basedOn w:val="a2"/>
    <w:next w:val="1ai"/>
    <w:rsid w:val="009856FB"/>
  </w:style>
  <w:style w:type="numbering" w:customStyle="1" w:styleId="2140">
    <w:name w:val="Нет списка214"/>
    <w:next w:val="a2"/>
    <w:semiHidden/>
    <w:unhideWhenUsed/>
    <w:rsid w:val="009856FB"/>
  </w:style>
  <w:style w:type="numbering" w:customStyle="1" w:styleId="111111">
    <w:name w:val="Нет списка111111"/>
    <w:next w:val="a2"/>
    <w:semiHidden/>
    <w:rsid w:val="009856FB"/>
  </w:style>
  <w:style w:type="numbering" w:customStyle="1" w:styleId="1ai214">
    <w:name w:val="1 / a / i214"/>
    <w:basedOn w:val="a2"/>
    <w:next w:val="1ai"/>
    <w:rsid w:val="009856FB"/>
  </w:style>
  <w:style w:type="numbering" w:customStyle="1" w:styleId="5310">
    <w:name w:val="Стиль531"/>
    <w:basedOn w:val="a2"/>
    <w:rsid w:val="009856FB"/>
  </w:style>
  <w:style w:type="numbering" w:customStyle="1" w:styleId="3110">
    <w:name w:val="Нет списка311"/>
    <w:next w:val="a2"/>
    <w:uiPriority w:val="99"/>
    <w:semiHidden/>
    <w:unhideWhenUsed/>
    <w:rsid w:val="009856FB"/>
  </w:style>
  <w:style w:type="numbering" w:customStyle="1" w:styleId="12110">
    <w:name w:val="Нет списка1211"/>
    <w:next w:val="a2"/>
    <w:semiHidden/>
    <w:rsid w:val="009856FB"/>
  </w:style>
  <w:style w:type="numbering" w:customStyle="1" w:styleId="1ai311">
    <w:name w:val="1 / a / i311"/>
    <w:basedOn w:val="a2"/>
    <w:next w:val="1ai"/>
    <w:rsid w:val="009856FB"/>
  </w:style>
  <w:style w:type="numbering" w:customStyle="1" w:styleId="1ai1111">
    <w:name w:val="1 / a / i1111"/>
    <w:basedOn w:val="a2"/>
    <w:next w:val="1ai"/>
    <w:rsid w:val="009856FB"/>
  </w:style>
  <w:style w:type="numbering" w:customStyle="1" w:styleId="21110">
    <w:name w:val="Нет списка2111"/>
    <w:next w:val="a2"/>
    <w:semiHidden/>
    <w:unhideWhenUsed/>
    <w:rsid w:val="009856FB"/>
  </w:style>
  <w:style w:type="numbering" w:customStyle="1" w:styleId="1123">
    <w:name w:val="Нет списка1123"/>
    <w:next w:val="a2"/>
    <w:semiHidden/>
    <w:rsid w:val="009856FB"/>
  </w:style>
  <w:style w:type="numbering" w:customStyle="1" w:styleId="1ai2111">
    <w:name w:val="1 / a / i2111"/>
    <w:basedOn w:val="a2"/>
    <w:next w:val="1ai"/>
    <w:rsid w:val="009856FB"/>
  </w:style>
  <w:style w:type="numbering" w:customStyle="1" w:styleId="5121">
    <w:name w:val="Стиль5121"/>
    <w:basedOn w:val="a2"/>
    <w:rsid w:val="009856FB"/>
  </w:style>
  <w:style w:type="numbering" w:customStyle="1" w:styleId="4110">
    <w:name w:val="Нет списка411"/>
    <w:next w:val="a2"/>
    <w:uiPriority w:val="99"/>
    <w:semiHidden/>
    <w:unhideWhenUsed/>
    <w:rsid w:val="009856FB"/>
  </w:style>
  <w:style w:type="table" w:customStyle="1" w:styleId="1116">
    <w:name w:val="Сетка таблицы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0">
    <w:name w:val="Нет списка511"/>
    <w:next w:val="a2"/>
    <w:uiPriority w:val="99"/>
    <w:semiHidden/>
    <w:unhideWhenUsed/>
    <w:rsid w:val="009856FB"/>
  </w:style>
  <w:style w:type="numbering" w:customStyle="1" w:styleId="610">
    <w:name w:val="Нет списка61"/>
    <w:next w:val="a2"/>
    <w:uiPriority w:val="99"/>
    <w:semiHidden/>
    <w:unhideWhenUsed/>
    <w:rsid w:val="009856FB"/>
  </w:style>
  <w:style w:type="numbering" w:customStyle="1" w:styleId="1411">
    <w:name w:val="Нет списка141"/>
    <w:next w:val="a2"/>
    <w:uiPriority w:val="99"/>
    <w:semiHidden/>
    <w:unhideWhenUsed/>
    <w:rsid w:val="009856FB"/>
  </w:style>
  <w:style w:type="table" w:customStyle="1" w:styleId="1510">
    <w:name w:val="Сетка таблицы 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0">
    <w:name w:val="Нет списка1131"/>
    <w:next w:val="a2"/>
    <w:semiHidden/>
    <w:rsid w:val="009856FB"/>
  </w:style>
  <w:style w:type="numbering" w:customStyle="1" w:styleId="1ai41">
    <w:name w:val="1 / a / i41"/>
    <w:basedOn w:val="a2"/>
    <w:next w:val="1ai"/>
    <w:rsid w:val="009856FB"/>
  </w:style>
  <w:style w:type="numbering" w:customStyle="1" w:styleId="1ai131">
    <w:name w:val="1 / a / i131"/>
    <w:basedOn w:val="a2"/>
    <w:next w:val="1ai"/>
    <w:rsid w:val="009856FB"/>
  </w:style>
  <w:style w:type="numbering" w:customStyle="1" w:styleId="2210">
    <w:name w:val="Нет списка221"/>
    <w:next w:val="a2"/>
    <w:semiHidden/>
    <w:unhideWhenUsed/>
    <w:rsid w:val="009856FB"/>
  </w:style>
  <w:style w:type="numbering" w:customStyle="1" w:styleId="111210">
    <w:name w:val="Нет списка11121"/>
    <w:next w:val="a2"/>
    <w:semiHidden/>
    <w:rsid w:val="009856FB"/>
  </w:style>
  <w:style w:type="numbering" w:customStyle="1" w:styleId="1ai221">
    <w:name w:val="1 / a / i221"/>
    <w:basedOn w:val="a2"/>
    <w:next w:val="1ai"/>
    <w:rsid w:val="009856FB"/>
  </w:style>
  <w:style w:type="numbering" w:customStyle="1" w:styleId="5410">
    <w:name w:val="Стиль541"/>
    <w:basedOn w:val="a2"/>
    <w:rsid w:val="009856FB"/>
  </w:style>
  <w:style w:type="numbering" w:customStyle="1" w:styleId="321">
    <w:name w:val="Нет списка321"/>
    <w:next w:val="a2"/>
    <w:uiPriority w:val="99"/>
    <w:semiHidden/>
    <w:unhideWhenUsed/>
    <w:rsid w:val="009856FB"/>
  </w:style>
  <w:style w:type="numbering" w:customStyle="1" w:styleId="1221">
    <w:name w:val="Нет списка1221"/>
    <w:next w:val="a2"/>
    <w:semiHidden/>
    <w:rsid w:val="009856FB"/>
  </w:style>
  <w:style w:type="numbering" w:customStyle="1" w:styleId="1ai321">
    <w:name w:val="1 / a / i321"/>
    <w:basedOn w:val="a2"/>
    <w:next w:val="1ai"/>
    <w:rsid w:val="009856FB"/>
  </w:style>
  <w:style w:type="numbering" w:customStyle="1" w:styleId="1ai1121">
    <w:name w:val="1 / a / i1121"/>
    <w:basedOn w:val="a2"/>
    <w:next w:val="1ai"/>
    <w:rsid w:val="009856FB"/>
  </w:style>
  <w:style w:type="numbering" w:customStyle="1" w:styleId="21210">
    <w:name w:val="Нет списка2121"/>
    <w:next w:val="a2"/>
    <w:semiHidden/>
    <w:unhideWhenUsed/>
    <w:rsid w:val="009856FB"/>
  </w:style>
  <w:style w:type="numbering" w:customStyle="1" w:styleId="112110">
    <w:name w:val="Нет списка11211"/>
    <w:next w:val="a2"/>
    <w:semiHidden/>
    <w:rsid w:val="009856FB"/>
  </w:style>
  <w:style w:type="numbering" w:customStyle="1" w:styleId="1ai2121">
    <w:name w:val="1 / a / i2121"/>
    <w:basedOn w:val="a2"/>
    <w:next w:val="1ai"/>
    <w:rsid w:val="009856FB"/>
  </w:style>
  <w:style w:type="numbering" w:customStyle="1" w:styleId="5131">
    <w:name w:val="Стиль5131"/>
    <w:basedOn w:val="a2"/>
    <w:rsid w:val="009856FB"/>
  </w:style>
  <w:style w:type="numbering" w:customStyle="1" w:styleId="421">
    <w:name w:val="Нет списка421"/>
    <w:next w:val="a2"/>
    <w:uiPriority w:val="99"/>
    <w:semiHidden/>
    <w:unhideWhenUsed/>
    <w:rsid w:val="009856FB"/>
  </w:style>
  <w:style w:type="table" w:customStyle="1" w:styleId="1213">
    <w:name w:val="Сетка таблицы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1">
    <w:name w:val="Нет списка521"/>
    <w:next w:val="a2"/>
    <w:uiPriority w:val="99"/>
    <w:semiHidden/>
    <w:unhideWhenUsed/>
    <w:rsid w:val="009856FB"/>
  </w:style>
  <w:style w:type="table" w:customStyle="1" w:styleId="313">
    <w:name w:val="Сетка таблицы3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0">
    <w:name w:val="Нет списка71"/>
    <w:next w:val="a2"/>
    <w:semiHidden/>
    <w:unhideWhenUsed/>
    <w:rsid w:val="009856FB"/>
  </w:style>
  <w:style w:type="numbering" w:customStyle="1" w:styleId="1511">
    <w:name w:val="Нет списка151"/>
    <w:next w:val="a2"/>
    <w:uiPriority w:val="99"/>
    <w:semiHidden/>
    <w:unhideWhenUsed/>
    <w:rsid w:val="009856FB"/>
  </w:style>
  <w:style w:type="table" w:customStyle="1" w:styleId="1610">
    <w:name w:val="Сетка таблицы 16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
    <w:name w:val="Нет списка1141"/>
    <w:next w:val="a2"/>
    <w:semiHidden/>
    <w:rsid w:val="009856FB"/>
  </w:style>
  <w:style w:type="numbering" w:customStyle="1" w:styleId="1ai51">
    <w:name w:val="1 / a / i51"/>
    <w:basedOn w:val="a2"/>
    <w:next w:val="1ai"/>
    <w:rsid w:val="009856FB"/>
  </w:style>
  <w:style w:type="numbering" w:customStyle="1" w:styleId="1ai141">
    <w:name w:val="1 / a / i141"/>
    <w:basedOn w:val="a2"/>
    <w:next w:val="1ai"/>
    <w:rsid w:val="009856FB"/>
  </w:style>
  <w:style w:type="numbering" w:customStyle="1" w:styleId="2310">
    <w:name w:val="Нет списка231"/>
    <w:next w:val="a2"/>
    <w:semiHidden/>
    <w:unhideWhenUsed/>
    <w:rsid w:val="009856FB"/>
  </w:style>
  <w:style w:type="numbering" w:customStyle="1" w:styleId="11131">
    <w:name w:val="Нет списка11131"/>
    <w:next w:val="a2"/>
    <w:semiHidden/>
    <w:rsid w:val="009856FB"/>
  </w:style>
  <w:style w:type="numbering" w:customStyle="1" w:styleId="1ai231">
    <w:name w:val="1 / a / i231"/>
    <w:basedOn w:val="a2"/>
    <w:next w:val="1ai"/>
    <w:rsid w:val="009856FB"/>
  </w:style>
  <w:style w:type="numbering" w:customStyle="1" w:styleId="551">
    <w:name w:val="Стиль551"/>
    <w:basedOn w:val="a2"/>
    <w:rsid w:val="009856FB"/>
  </w:style>
  <w:style w:type="numbering" w:customStyle="1" w:styleId="331">
    <w:name w:val="Нет списка331"/>
    <w:next w:val="a2"/>
    <w:uiPriority w:val="99"/>
    <w:semiHidden/>
    <w:unhideWhenUsed/>
    <w:rsid w:val="009856FB"/>
  </w:style>
  <w:style w:type="numbering" w:customStyle="1" w:styleId="1231">
    <w:name w:val="Нет списка1231"/>
    <w:next w:val="a2"/>
    <w:semiHidden/>
    <w:rsid w:val="009856FB"/>
  </w:style>
  <w:style w:type="numbering" w:customStyle="1" w:styleId="1ai331">
    <w:name w:val="1 / a / i331"/>
    <w:basedOn w:val="a2"/>
    <w:next w:val="1ai"/>
    <w:rsid w:val="009856FB"/>
  </w:style>
  <w:style w:type="numbering" w:customStyle="1" w:styleId="1ai1131">
    <w:name w:val="1 / a / i1131"/>
    <w:basedOn w:val="a2"/>
    <w:next w:val="1ai"/>
    <w:rsid w:val="009856FB"/>
  </w:style>
  <w:style w:type="numbering" w:customStyle="1" w:styleId="2131">
    <w:name w:val="Нет списка2131"/>
    <w:next w:val="a2"/>
    <w:semiHidden/>
    <w:unhideWhenUsed/>
    <w:rsid w:val="009856FB"/>
  </w:style>
  <w:style w:type="numbering" w:customStyle="1" w:styleId="11221">
    <w:name w:val="Нет списка11221"/>
    <w:next w:val="a2"/>
    <w:semiHidden/>
    <w:rsid w:val="009856FB"/>
  </w:style>
  <w:style w:type="numbering" w:customStyle="1" w:styleId="1ai2131">
    <w:name w:val="1 / a / i2131"/>
    <w:basedOn w:val="a2"/>
    <w:next w:val="1ai"/>
    <w:rsid w:val="009856FB"/>
  </w:style>
  <w:style w:type="numbering" w:customStyle="1" w:styleId="5141">
    <w:name w:val="Стиль5141"/>
    <w:basedOn w:val="a2"/>
    <w:rsid w:val="009856FB"/>
  </w:style>
  <w:style w:type="numbering" w:customStyle="1" w:styleId="431">
    <w:name w:val="Нет списка431"/>
    <w:next w:val="a2"/>
    <w:uiPriority w:val="99"/>
    <w:semiHidden/>
    <w:unhideWhenUsed/>
    <w:rsid w:val="009856FB"/>
  </w:style>
  <w:style w:type="table" w:customStyle="1" w:styleId="1313">
    <w:name w:val="Сетка таблицы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1">
    <w:name w:val="Нет списка531"/>
    <w:next w:val="a2"/>
    <w:uiPriority w:val="99"/>
    <w:semiHidden/>
    <w:unhideWhenUsed/>
    <w:rsid w:val="009856FB"/>
  </w:style>
  <w:style w:type="numbering" w:customStyle="1" w:styleId="810">
    <w:name w:val="Нет списка81"/>
    <w:next w:val="a2"/>
    <w:semiHidden/>
    <w:unhideWhenUsed/>
    <w:rsid w:val="009856FB"/>
  </w:style>
  <w:style w:type="table" w:customStyle="1" w:styleId="412">
    <w:name w:val="Сетка таблицы4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6">
    <w:name w:val="Сетка таблицы5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0">
    <w:name w:val="Нет списка91"/>
    <w:next w:val="a2"/>
    <w:uiPriority w:val="99"/>
    <w:semiHidden/>
    <w:unhideWhenUsed/>
    <w:rsid w:val="009856FB"/>
  </w:style>
  <w:style w:type="numbering" w:customStyle="1" w:styleId="101">
    <w:name w:val="Нет списка101"/>
    <w:next w:val="a2"/>
    <w:uiPriority w:val="99"/>
    <w:semiHidden/>
    <w:unhideWhenUsed/>
    <w:rsid w:val="009856FB"/>
  </w:style>
  <w:style w:type="numbering" w:customStyle="1" w:styleId="1611">
    <w:name w:val="Нет списка161"/>
    <w:next w:val="a2"/>
    <w:uiPriority w:val="99"/>
    <w:semiHidden/>
    <w:unhideWhenUsed/>
    <w:rsid w:val="009856FB"/>
  </w:style>
  <w:style w:type="numbering" w:customStyle="1" w:styleId="1710">
    <w:name w:val="Нет списка171"/>
    <w:next w:val="a2"/>
    <w:uiPriority w:val="99"/>
    <w:semiHidden/>
    <w:unhideWhenUsed/>
    <w:rsid w:val="009856FB"/>
  </w:style>
  <w:style w:type="numbering" w:customStyle="1" w:styleId="181">
    <w:name w:val="Нет списка181"/>
    <w:next w:val="a2"/>
    <w:uiPriority w:val="99"/>
    <w:semiHidden/>
    <w:unhideWhenUsed/>
    <w:rsid w:val="009856FB"/>
  </w:style>
  <w:style w:type="numbering" w:customStyle="1" w:styleId="191">
    <w:name w:val="Нет списка191"/>
    <w:next w:val="a2"/>
    <w:uiPriority w:val="99"/>
    <w:semiHidden/>
    <w:unhideWhenUsed/>
    <w:rsid w:val="009856FB"/>
  </w:style>
  <w:style w:type="numbering" w:customStyle="1" w:styleId="2010">
    <w:name w:val="Нет списка201"/>
    <w:next w:val="a2"/>
    <w:uiPriority w:val="99"/>
    <w:semiHidden/>
    <w:unhideWhenUsed/>
    <w:rsid w:val="009856FB"/>
  </w:style>
  <w:style w:type="numbering" w:customStyle="1" w:styleId="241">
    <w:name w:val="Нет списка241"/>
    <w:next w:val="a2"/>
    <w:uiPriority w:val="99"/>
    <w:semiHidden/>
    <w:unhideWhenUsed/>
    <w:rsid w:val="009856FB"/>
  </w:style>
  <w:style w:type="numbering" w:customStyle="1" w:styleId="561">
    <w:name w:val="Стиль561"/>
    <w:rsid w:val="009856FB"/>
  </w:style>
  <w:style w:type="numbering" w:customStyle="1" w:styleId="1ai61">
    <w:name w:val="1 / a / i61"/>
    <w:basedOn w:val="a2"/>
    <w:next w:val="1ai"/>
    <w:locked/>
    <w:rsid w:val="009856FB"/>
  </w:style>
  <w:style w:type="numbering" w:customStyle="1" w:styleId="1101">
    <w:name w:val="Нет списка1101"/>
    <w:next w:val="a2"/>
    <w:semiHidden/>
    <w:rsid w:val="009856FB"/>
  </w:style>
  <w:style w:type="numbering" w:customStyle="1" w:styleId="251">
    <w:name w:val="Нет списка251"/>
    <w:next w:val="a2"/>
    <w:uiPriority w:val="99"/>
    <w:semiHidden/>
    <w:unhideWhenUsed/>
    <w:rsid w:val="009856FB"/>
  </w:style>
  <w:style w:type="numbering" w:customStyle="1" w:styleId="1151">
    <w:name w:val="Нет списка1151"/>
    <w:next w:val="a2"/>
    <w:semiHidden/>
    <w:rsid w:val="009856FB"/>
  </w:style>
  <w:style w:type="numbering" w:customStyle="1" w:styleId="341">
    <w:name w:val="Нет списка341"/>
    <w:next w:val="a2"/>
    <w:uiPriority w:val="99"/>
    <w:semiHidden/>
    <w:unhideWhenUsed/>
    <w:rsid w:val="009856FB"/>
  </w:style>
  <w:style w:type="numbering" w:customStyle="1" w:styleId="1241">
    <w:name w:val="Нет списка1241"/>
    <w:next w:val="a2"/>
    <w:semiHidden/>
    <w:rsid w:val="009856FB"/>
  </w:style>
  <w:style w:type="numbering" w:customStyle="1" w:styleId="441">
    <w:name w:val="Нет списка441"/>
    <w:next w:val="a2"/>
    <w:uiPriority w:val="99"/>
    <w:semiHidden/>
    <w:unhideWhenUsed/>
    <w:rsid w:val="009856FB"/>
  </w:style>
  <w:style w:type="numbering" w:customStyle="1" w:styleId="5151">
    <w:name w:val="Стиль5151"/>
    <w:rsid w:val="009856FB"/>
  </w:style>
  <w:style w:type="numbering" w:customStyle="1" w:styleId="1ai151">
    <w:name w:val="1 / a / i151"/>
    <w:basedOn w:val="a2"/>
    <w:next w:val="1ai"/>
    <w:uiPriority w:val="99"/>
    <w:unhideWhenUsed/>
    <w:rsid w:val="009856FB"/>
  </w:style>
  <w:style w:type="numbering" w:customStyle="1" w:styleId="51111">
    <w:name w:val="Стиль51111"/>
    <w:rsid w:val="009856FB"/>
  </w:style>
  <w:style w:type="numbering" w:customStyle="1" w:styleId="1ai1141">
    <w:name w:val="1 / a / i1141"/>
    <w:basedOn w:val="a2"/>
    <w:next w:val="1ai"/>
    <w:locked/>
    <w:rsid w:val="009856FB"/>
  </w:style>
  <w:style w:type="numbering" w:customStyle="1" w:styleId="52110">
    <w:name w:val="Стиль5211"/>
    <w:rsid w:val="009856FB"/>
  </w:style>
  <w:style w:type="numbering" w:customStyle="1" w:styleId="1ai241">
    <w:name w:val="1 / a / i241"/>
    <w:basedOn w:val="a2"/>
    <w:next w:val="1ai"/>
    <w:locked/>
    <w:rsid w:val="009856FB"/>
  </w:style>
  <w:style w:type="numbering" w:customStyle="1" w:styleId="5411">
    <w:name w:val="Нет списка541"/>
    <w:next w:val="a2"/>
    <w:uiPriority w:val="99"/>
    <w:semiHidden/>
    <w:unhideWhenUsed/>
    <w:rsid w:val="009856FB"/>
  </w:style>
  <w:style w:type="numbering" w:customStyle="1" w:styleId="13110">
    <w:name w:val="Нет списка1311"/>
    <w:next w:val="a2"/>
    <w:semiHidden/>
    <w:unhideWhenUsed/>
    <w:rsid w:val="009856FB"/>
  </w:style>
  <w:style w:type="numbering" w:customStyle="1" w:styleId="11141">
    <w:name w:val="Нет списка11141"/>
    <w:next w:val="a2"/>
    <w:semiHidden/>
    <w:rsid w:val="009856FB"/>
  </w:style>
  <w:style w:type="numbering" w:customStyle="1" w:styleId="1ai341">
    <w:name w:val="1 / a / i341"/>
    <w:basedOn w:val="a2"/>
    <w:next w:val="1ai"/>
    <w:rsid w:val="009856FB"/>
  </w:style>
  <w:style w:type="numbering" w:customStyle="1" w:styleId="1ai1211">
    <w:name w:val="1 / a / i1211"/>
    <w:basedOn w:val="a2"/>
    <w:next w:val="1ai"/>
    <w:rsid w:val="009856FB"/>
  </w:style>
  <w:style w:type="numbering" w:customStyle="1" w:styleId="2141">
    <w:name w:val="Нет списка2141"/>
    <w:next w:val="a2"/>
    <w:semiHidden/>
    <w:unhideWhenUsed/>
    <w:rsid w:val="009856FB"/>
  </w:style>
  <w:style w:type="numbering" w:customStyle="1" w:styleId="11112">
    <w:name w:val="Нет списка11112"/>
    <w:next w:val="a2"/>
    <w:semiHidden/>
    <w:rsid w:val="009856FB"/>
  </w:style>
  <w:style w:type="numbering" w:customStyle="1" w:styleId="1ai2141">
    <w:name w:val="1 / a / i2141"/>
    <w:basedOn w:val="a2"/>
    <w:next w:val="1ai"/>
    <w:rsid w:val="009856FB"/>
  </w:style>
  <w:style w:type="numbering" w:customStyle="1" w:styleId="53110">
    <w:name w:val="Стиль5311"/>
    <w:basedOn w:val="a2"/>
    <w:rsid w:val="009856FB"/>
  </w:style>
  <w:style w:type="numbering" w:customStyle="1" w:styleId="3111">
    <w:name w:val="Нет списка3111"/>
    <w:next w:val="a2"/>
    <w:uiPriority w:val="99"/>
    <w:semiHidden/>
    <w:unhideWhenUsed/>
    <w:rsid w:val="009856FB"/>
  </w:style>
  <w:style w:type="numbering" w:customStyle="1" w:styleId="12111">
    <w:name w:val="Нет списка12111"/>
    <w:next w:val="a2"/>
    <w:semiHidden/>
    <w:rsid w:val="009856FB"/>
  </w:style>
  <w:style w:type="numbering" w:customStyle="1" w:styleId="1ai3111">
    <w:name w:val="1 / a / i3111"/>
    <w:basedOn w:val="a2"/>
    <w:next w:val="1ai"/>
    <w:rsid w:val="009856FB"/>
  </w:style>
  <w:style w:type="numbering" w:customStyle="1" w:styleId="1ai11111">
    <w:name w:val="1 / a / i11111"/>
    <w:basedOn w:val="a2"/>
    <w:next w:val="1ai"/>
    <w:rsid w:val="009856FB"/>
  </w:style>
  <w:style w:type="numbering" w:customStyle="1" w:styleId="21111">
    <w:name w:val="Нет списка21111"/>
    <w:next w:val="a2"/>
    <w:semiHidden/>
    <w:unhideWhenUsed/>
    <w:rsid w:val="009856FB"/>
  </w:style>
  <w:style w:type="numbering" w:customStyle="1" w:styleId="11231">
    <w:name w:val="Нет списка11231"/>
    <w:next w:val="a2"/>
    <w:semiHidden/>
    <w:rsid w:val="009856FB"/>
  </w:style>
  <w:style w:type="numbering" w:customStyle="1" w:styleId="1ai21111">
    <w:name w:val="1 / a / i21111"/>
    <w:basedOn w:val="a2"/>
    <w:next w:val="1ai"/>
    <w:rsid w:val="009856FB"/>
  </w:style>
  <w:style w:type="numbering" w:customStyle="1" w:styleId="51211">
    <w:name w:val="Стиль51211"/>
    <w:basedOn w:val="a2"/>
    <w:rsid w:val="009856FB"/>
  </w:style>
  <w:style w:type="numbering" w:customStyle="1" w:styleId="4111">
    <w:name w:val="Нет списка4111"/>
    <w:next w:val="a2"/>
    <w:uiPriority w:val="99"/>
    <w:semiHidden/>
    <w:unhideWhenUsed/>
    <w:rsid w:val="009856FB"/>
  </w:style>
  <w:style w:type="numbering" w:customStyle="1" w:styleId="51110">
    <w:name w:val="Нет списка5111"/>
    <w:next w:val="a2"/>
    <w:uiPriority w:val="99"/>
    <w:semiHidden/>
    <w:unhideWhenUsed/>
    <w:rsid w:val="009856FB"/>
  </w:style>
  <w:style w:type="numbering" w:customStyle="1" w:styleId="611">
    <w:name w:val="Нет списка611"/>
    <w:next w:val="a2"/>
    <w:uiPriority w:val="99"/>
    <w:semiHidden/>
    <w:unhideWhenUsed/>
    <w:rsid w:val="009856FB"/>
  </w:style>
  <w:style w:type="numbering" w:customStyle="1" w:styleId="14110">
    <w:name w:val="Нет списка1411"/>
    <w:next w:val="a2"/>
    <w:semiHidden/>
    <w:unhideWhenUsed/>
    <w:rsid w:val="009856FB"/>
  </w:style>
  <w:style w:type="numbering" w:customStyle="1" w:styleId="11311">
    <w:name w:val="Нет списка11311"/>
    <w:next w:val="a2"/>
    <w:semiHidden/>
    <w:rsid w:val="009856FB"/>
  </w:style>
  <w:style w:type="numbering" w:customStyle="1" w:styleId="1ai411">
    <w:name w:val="1 / a / i411"/>
    <w:basedOn w:val="a2"/>
    <w:next w:val="1ai"/>
    <w:rsid w:val="009856FB"/>
  </w:style>
  <w:style w:type="numbering" w:customStyle="1" w:styleId="1ai1311">
    <w:name w:val="1 / a / i1311"/>
    <w:basedOn w:val="a2"/>
    <w:next w:val="1ai"/>
    <w:rsid w:val="009856FB"/>
  </w:style>
  <w:style w:type="numbering" w:customStyle="1" w:styleId="2211">
    <w:name w:val="Нет списка2211"/>
    <w:next w:val="a2"/>
    <w:semiHidden/>
    <w:unhideWhenUsed/>
    <w:rsid w:val="009856FB"/>
  </w:style>
  <w:style w:type="numbering" w:customStyle="1" w:styleId="111211">
    <w:name w:val="Нет списка111211"/>
    <w:next w:val="a2"/>
    <w:semiHidden/>
    <w:rsid w:val="009856FB"/>
  </w:style>
  <w:style w:type="numbering" w:customStyle="1" w:styleId="1ai2211">
    <w:name w:val="1 / a / i2211"/>
    <w:basedOn w:val="a2"/>
    <w:next w:val="1ai"/>
    <w:rsid w:val="009856FB"/>
  </w:style>
  <w:style w:type="numbering" w:customStyle="1" w:styleId="54110">
    <w:name w:val="Стиль5411"/>
    <w:basedOn w:val="a2"/>
    <w:rsid w:val="009856FB"/>
  </w:style>
  <w:style w:type="numbering" w:customStyle="1" w:styleId="3211">
    <w:name w:val="Нет списка3211"/>
    <w:next w:val="a2"/>
    <w:uiPriority w:val="99"/>
    <w:semiHidden/>
    <w:unhideWhenUsed/>
    <w:rsid w:val="009856FB"/>
  </w:style>
  <w:style w:type="numbering" w:customStyle="1" w:styleId="12211">
    <w:name w:val="Нет списка12211"/>
    <w:next w:val="a2"/>
    <w:semiHidden/>
    <w:rsid w:val="009856FB"/>
  </w:style>
  <w:style w:type="numbering" w:customStyle="1" w:styleId="1ai3211">
    <w:name w:val="1 / a / i3211"/>
    <w:basedOn w:val="a2"/>
    <w:next w:val="1ai"/>
    <w:rsid w:val="009856FB"/>
  </w:style>
  <w:style w:type="numbering" w:customStyle="1" w:styleId="1ai11211">
    <w:name w:val="1 / a / i11211"/>
    <w:basedOn w:val="a2"/>
    <w:next w:val="1ai"/>
    <w:rsid w:val="009856FB"/>
  </w:style>
  <w:style w:type="numbering" w:customStyle="1" w:styleId="21211">
    <w:name w:val="Нет списка21211"/>
    <w:next w:val="a2"/>
    <w:semiHidden/>
    <w:unhideWhenUsed/>
    <w:rsid w:val="009856FB"/>
  </w:style>
  <w:style w:type="numbering" w:customStyle="1" w:styleId="112111">
    <w:name w:val="Нет списка112111"/>
    <w:next w:val="a2"/>
    <w:semiHidden/>
    <w:rsid w:val="009856FB"/>
  </w:style>
  <w:style w:type="numbering" w:customStyle="1" w:styleId="1ai21211">
    <w:name w:val="1 / a / i21211"/>
    <w:basedOn w:val="a2"/>
    <w:next w:val="1ai"/>
    <w:rsid w:val="009856FB"/>
  </w:style>
  <w:style w:type="numbering" w:customStyle="1" w:styleId="51311">
    <w:name w:val="Стиль51311"/>
    <w:basedOn w:val="a2"/>
    <w:rsid w:val="009856FB"/>
  </w:style>
  <w:style w:type="numbering" w:customStyle="1" w:styleId="4211">
    <w:name w:val="Нет списка4211"/>
    <w:next w:val="a2"/>
    <w:uiPriority w:val="99"/>
    <w:semiHidden/>
    <w:unhideWhenUsed/>
    <w:rsid w:val="009856FB"/>
  </w:style>
  <w:style w:type="numbering" w:customStyle="1" w:styleId="52111">
    <w:name w:val="Нет списка5211"/>
    <w:next w:val="a2"/>
    <w:uiPriority w:val="99"/>
    <w:semiHidden/>
    <w:unhideWhenUsed/>
    <w:rsid w:val="009856FB"/>
  </w:style>
  <w:style w:type="numbering" w:customStyle="1" w:styleId="711">
    <w:name w:val="Нет списка711"/>
    <w:next w:val="a2"/>
    <w:semiHidden/>
    <w:unhideWhenUsed/>
    <w:rsid w:val="009856FB"/>
  </w:style>
  <w:style w:type="numbering" w:customStyle="1" w:styleId="15110">
    <w:name w:val="Нет списка1511"/>
    <w:next w:val="a2"/>
    <w:semiHidden/>
    <w:unhideWhenUsed/>
    <w:rsid w:val="009856FB"/>
  </w:style>
  <w:style w:type="numbering" w:customStyle="1" w:styleId="11411">
    <w:name w:val="Нет списка11411"/>
    <w:next w:val="a2"/>
    <w:semiHidden/>
    <w:rsid w:val="009856FB"/>
  </w:style>
  <w:style w:type="numbering" w:customStyle="1" w:styleId="1ai511">
    <w:name w:val="1 / a / i511"/>
    <w:basedOn w:val="a2"/>
    <w:next w:val="1ai"/>
    <w:rsid w:val="009856FB"/>
  </w:style>
  <w:style w:type="numbering" w:customStyle="1" w:styleId="1ai1411">
    <w:name w:val="1 / a / i1411"/>
    <w:basedOn w:val="a2"/>
    <w:next w:val="1ai"/>
    <w:rsid w:val="009856FB"/>
  </w:style>
  <w:style w:type="numbering" w:customStyle="1" w:styleId="2311">
    <w:name w:val="Нет списка2311"/>
    <w:next w:val="a2"/>
    <w:semiHidden/>
    <w:unhideWhenUsed/>
    <w:rsid w:val="009856FB"/>
  </w:style>
  <w:style w:type="numbering" w:customStyle="1" w:styleId="111311">
    <w:name w:val="Нет списка111311"/>
    <w:next w:val="a2"/>
    <w:semiHidden/>
    <w:rsid w:val="009856FB"/>
  </w:style>
  <w:style w:type="numbering" w:customStyle="1" w:styleId="1ai2311">
    <w:name w:val="1 / a / i2311"/>
    <w:basedOn w:val="a2"/>
    <w:next w:val="1ai"/>
    <w:rsid w:val="009856FB"/>
  </w:style>
  <w:style w:type="numbering" w:customStyle="1" w:styleId="5511">
    <w:name w:val="Стиль5511"/>
    <w:basedOn w:val="a2"/>
    <w:rsid w:val="009856FB"/>
  </w:style>
  <w:style w:type="numbering" w:customStyle="1" w:styleId="3311">
    <w:name w:val="Нет списка3311"/>
    <w:next w:val="a2"/>
    <w:uiPriority w:val="99"/>
    <w:semiHidden/>
    <w:unhideWhenUsed/>
    <w:rsid w:val="009856FB"/>
  </w:style>
  <w:style w:type="numbering" w:customStyle="1" w:styleId="12311">
    <w:name w:val="Нет списка12311"/>
    <w:next w:val="a2"/>
    <w:semiHidden/>
    <w:rsid w:val="009856FB"/>
  </w:style>
  <w:style w:type="numbering" w:customStyle="1" w:styleId="1ai3311">
    <w:name w:val="1 / a / i3311"/>
    <w:basedOn w:val="a2"/>
    <w:next w:val="1ai"/>
    <w:rsid w:val="009856FB"/>
  </w:style>
  <w:style w:type="numbering" w:customStyle="1" w:styleId="1ai11311">
    <w:name w:val="1 / a / i11311"/>
    <w:basedOn w:val="a2"/>
    <w:next w:val="1ai"/>
    <w:rsid w:val="009856FB"/>
  </w:style>
  <w:style w:type="numbering" w:customStyle="1" w:styleId="21311">
    <w:name w:val="Нет списка21311"/>
    <w:next w:val="a2"/>
    <w:semiHidden/>
    <w:unhideWhenUsed/>
    <w:rsid w:val="009856FB"/>
  </w:style>
  <w:style w:type="numbering" w:customStyle="1" w:styleId="112211">
    <w:name w:val="Нет списка112211"/>
    <w:next w:val="a2"/>
    <w:semiHidden/>
    <w:rsid w:val="009856FB"/>
  </w:style>
  <w:style w:type="numbering" w:customStyle="1" w:styleId="1ai21311">
    <w:name w:val="1 / a / i21311"/>
    <w:basedOn w:val="a2"/>
    <w:next w:val="1ai"/>
    <w:rsid w:val="009856FB"/>
  </w:style>
  <w:style w:type="numbering" w:customStyle="1" w:styleId="51411">
    <w:name w:val="Стиль51411"/>
    <w:basedOn w:val="a2"/>
    <w:rsid w:val="009856FB"/>
  </w:style>
  <w:style w:type="numbering" w:customStyle="1" w:styleId="4311">
    <w:name w:val="Нет списка4311"/>
    <w:next w:val="a2"/>
    <w:uiPriority w:val="99"/>
    <w:semiHidden/>
    <w:unhideWhenUsed/>
    <w:rsid w:val="009856FB"/>
  </w:style>
  <w:style w:type="numbering" w:customStyle="1" w:styleId="53111">
    <w:name w:val="Нет списка5311"/>
    <w:next w:val="a2"/>
    <w:uiPriority w:val="99"/>
    <w:semiHidden/>
    <w:unhideWhenUsed/>
    <w:rsid w:val="009856FB"/>
  </w:style>
  <w:style w:type="numbering" w:customStyle="1" w:styleId="811">
    <w:name w:val="Нет списка811"/>
    <w:next w:val="a2"/>
    <w:semiHidden/>
    <w:unhideWhenUsed/>
    <w:rsid w:val="009856FB"/>
  </w:style>
  <w:style w:type="numbering" w:customStyle="1" w:styleId="911">
    <w:name w:val="Нет списка911"/>
    <w:next w:val="a2"/>
    <w:uiPriority w:val="99"/>
    <w:semiHidden/>
    <w:unhideWhenUsed/>
    <w:rsid w:val="009856FB"/>
  </w:style>
  <w:style w:type="numbering" w:customStyle="1" w:styleId="1011">
    <w:name w:val="Нет списка1011"/>
    <w:next w:val="a2"/>
    <w:uiPriority w:val="99"/>
    <w:semiHidden/>
    <w:unhideWhenUsed/>
    <w:rsid w:val="009856FB"/>
  </w:style>
  <w:style w:type="numbering" w:customStyle="1" w:styleId="16110">
    <w:name w:val="Нет списка1611"/>
    <w:next w:val="a2"/>
    <w:uiPriority w:val="99"/>
    <w:semiHidden/>
    <w:unhideWhenUsed/>
    <w:rsid w:val="009856FB"/>
  </w:style>
  <w:style w:type="numbering" w:customStyle="1" w:styleId="1711">
    <w:name w:val="Нет списка1711"/>
    <w:next w:val="a2"/>
    <w:uiPriority w:val="99"/>
    <w:semiHidden/>
    <w:unhideWhenUsed/>
    <w:rsid w:val="009856FB"/>
  </w:style>
  <w:style w:type="numbering" w:customStyle="1" w:styleId="1811">
    <w:name w:val="Нет списка1811"/>
    <w:next w:val="a2"/>
    <w:uiPriority w:val="99"/>
    <w:semiHidden/>
    <w:unhideWhenUsed/>
    <w:rsid w:val="009856FB"/>
  </w:style>
  <w:style w:type="numbering" w:customStyle="1" w:styleId="1911">
    <w:name w:val="Нет списка1911"/>
    <w:next w:val="a2"/>
    <w:uiPriority w:val="99"/>
    <w:semiHidden/>
    <w:unhideWhenUsed/>
    <w:rsid w:val="009856FB"/>
  </w:style>
  <w:style w:type="numbering" w:customStyle="1" w:styleId="2011">
    <w:name w:val="Нет списка2011"/>
    <w:next w:val="a2"/>
    <w:uiPriority w:val="99"/>
    <w:semiHidden/>
    <w:unhideWhenUsed/>
    <w:rsid w:val="009856FB"/>
  </w:style>
  <w:style w:type="numbering" w:customStyle="1" w:styleId="260">
    <w:name w:val="Нет списка26"/>
    <w:next w:val="a2"/>
    <w:uiPriority w:val="99"/>
    <w:semiHidden/>
    <w:unhideWhenUsed/>
    <w:rsid w:val="009856FB"/>
  </w:style>
  <w:style w:type="paragraph" w:customStyle="1" w:styleId="xl890">
    <w:name w:val="xl89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1">
    <w:name w:val="xl89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2">
    <w:name w:val="xl89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3">
    <w:name w:val="xl89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rPr>
  </w:style>
  <w:style w:type="paragraph" w:customStyle="1" w:styleId="xl894">
    <w:name w:val="xl89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8"/>
      <w:szCs w:val="28"/>
    </w:rPr>
  </w:style>
  <w:style w:type="numbering" w:customStyle="1" w:styleId="270">
    <w:name w:val="Нет списка27"/>
    <w:next w:val="a2"/>
    <w:uiPriority w:val="99"/>
    <w:semiHidden/>
    <w:unhideWhenUsed/>
    <w:rsid w:val="009856FB"/>
  </w:style>
  <w:style w:type="numbering" w:customStyle="1" w:styleId="116">
    <w:name w:val="Нет списка116"/>
    <w:next w:val="a2"/>
    <w:uiPriority w:val="99"/>
    <w:semiHidden/>
    <w:unhideWhenUsed/>
    <w:rsid w:val="009856FB"/>
  </w:style>
  <w:style w:type="table" w:customStyle="1" w:styleId="74">
    <w:name w:val="Сетка таблицы7"/>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Сетка таблицы 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0">
    <w:name w:val="Стиль57"/>
    <w:rsid w:val="009856FB"/>
  </w:style>
  <w:style w:type="numbering" w:customStyle="1" w:styleId="1ai7">
    <w:name w:val="1 / a / i7"/>
    <w:basedOn w:val="a2"/>
    <w:next w:val="1ai"/>
    <w:rsid w:val="009856FB"/>
  </w:style>
  <w:style w:type="numbering" w:customStyle="1" w:styleId="117">
    <w:name w:val="Нет списка117"/>
    <w:next w:val="a2"/>
    <w:semiHidden/>
    <w:rsid w:val="009856FB"/>
  </w:style>
  <w:style w:type="table" w:customStyle="1" w:styleId="144">
    <w:name w:val="Классическая таблица 14"/>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0">
    <w:name w:val="Нет списка28"/>
    <w:next w:val="a2"/>
    <w:uiPriority w:val="99"/>
    <w:semiHidden/>
    <w:unhideWhenUsed/>
    <w:rsid w:val="009856FB"/>
  </w:style>
  <w:style w:type="table" w:customStyle="1" w:styleId="1142">
    <w:name w:val="Сетка таблицы 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0">
    <w:name w:val="Нет списка1115"/>
    <w:next w:val="a2"/>
    <w:semiHidden/>
    <w:rsid w:val="009856FB"/>
  </w:style>
  <w:style w:type="table" w:customStyle="1" w:styleId="1124">
    <w:name w:val="Классическая таблица 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0">
    <w:name w:val="Нет списка35"/>
    <w:next w:val="a2"/>
    <w:uiPriority w:val="99"/>
    <w:semiHidden/>
    <w:unhideWhenUsed/>
    <w:rsid w:val="009856FB"/>
  </w:style>
  <w:style w:type="table" w:customStyle="1" w:styleId="1222">
    <w:name w:val="Сетка таблицы 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
    <w:name w:val="Нет списка125"/>
    <w:next w:val="a2"/>
    <w:semiHidden/>
    <w:rsid w:val="009856FB"/>
  </w:style>
  <w:style w:type="table" w:customStyle="1" w:styleId="1223">
    <w:name w:val="Классическая таблица 12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
    <w:name w:val="Сетка таблицы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9856FB"/>
  </w:style>
  <w:style w:type="table" w:customStyle="1" w:styleId="1330">
    <w:name w:val="Сетка таблицы 13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0">
    <w:name w:val="Стиль516"/>
    <w:rsid w:val="009856FB"/>
  </w:style>
  <w:style w:type="numbering" w:customStyle="1" w:styleId="1ai16">
    <w:name w:val="1 / a / i16"/>
    <w:basedOn w:val="a2"/>
    <w:next w:val="1ai"/>
    <w:uiPriority w:val="99"/>
    <w:unhideWhenUsed/>
    <w:rsid w:val="009856FB"/>
  </w:style>
  <w:style w:type="table" w:customStyle="1" w:styleId="11130">
    <w:name w:val="Сетка таблицы 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
    <w:name w:val="Стиль5112"/>
    <w:rsid w:val="009856FB"/>
  </w:style>
  <w:style w:type="numbering" w:customStyle="1" w:styleId="1ai115">
    <w:name w:val="1 / a / i115"/>
    <w:basedOn w:val="a2"/>
    <w:next w:val="1ai"/>
    <w:locked/>
    <w:rsid w:val="009856FB"/>
  </w:style>
  <w:style w:type="table" w:customStyle="1" w:styleId="111120">
    <w:name w:val="Сетка таблицы 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0">
    <w:name w:val="Сетка таблицы 13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
    <w:name w:val="Стиль522"/>
    <w:rsid w:val="009856FB"/>
  </w:style>
  <w:style w:type="numbering" w:customStyle="1" w:styleId="1ai25">
    <w:name w:val="1 / a / i25"/>
    <w:basedOn w:val="a2"/>
    <w:next w:val="1ai"/>
    <w:locked/>
    <w:rsid w:val="009856FB"/>
  </w:style>
  <w:style w:type="table" w:customStyle="1" w:styleId="11220">
    <w:name w:val="Сетка таблицы 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2">
    <w:name w:val="Нет списка55"/>
    <w:next w:val="a2"/>
    <w:uiPriority w:val="99"/>
    <w:semiHidden/>
    <w:unhideWhenUsed/>
    <w:rsid w:val="009856FB"/>
  </w:style>
  <w:style w:type="numbering" w:customStyle="1" w:styleId="1321">
    <w:name w:val="Нет списка132"/>
    <w:next w:val="a2"/>
    <w:semiHidden/>
    <w:unhideWhenUsed/>
    <w:rsid w:val="009856FB"/>
  </w:style>
  <w:style w:type="table" w:customStyle="1" w:styleId="1420">
    <w:name w:val="Сетка таблицы 14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
    <w:name w:val="Нет списка11113"/>
    <w:next w:val="a2"/>
    <w:semiHidden/>
    <w:rsid w:val="009856FB"/>
  </w:style>
  <w:style w:type="numbering" w:customStyle="1" w:styleId="1ai35">
    <w:name w:val="1 / a / i35"/>
    <w:basedOn w:val="a2"/>
    <w:next w:val="1ai"/>
    <w:rsid w:val="009856FB"/>
  </w:style>
  <w:style w:type="numbering" w:customStyle="1" w:styleId="1ai122">
    <w:name w:val="1 / a / i122"/>
    <w:basedOn w:val="a2"/>
    <w:next w:val="1ai"/>
    <w:rsid w:val="009856FB"/>
  </w:style>
  <w:style w:type="numbering" w:customStyle="1" w:styleId="2150">
    <w:name w:val="Нет списка215"/>
    <w:next w:val="a2"/>
    <w:semiHidden/>
    <w:unhideWhenUsed/>
    <w:rsid w:val="009856FB"/>
  </w:style>
  <w:style w:type="numbering" w:customStyle="1" w:styleId="111112">
    <w:name w:val="Нет списка111112"/>
    <w:next w:val="a2"/>
    <w:semiHidden/>
    <w:rsid w:val="009856FB"/>
  </w:style>
  <w:style w:type="numbering" w:customStyle="1" w:styleId="1ai215">
    <w:name w:val="1 / a / i215"/>
    <w:basedOn w:val="a2"/>
    <w:next w:val="1ai"/>
    <w:rsid w:val="009856FB"/>
  </w:style>
  <w:style w:type="numbering" w:customStyle="1" w:styleId="532">
    <w:name w:val="Стиль532"/>
    <w:basedOn w:val="a2"/>
    <w:rsid w:val="009856FB"/>
  </w:style>
  <w:style w:type="numbering" w:customStyle="1" w:styleId="3120">
    <w:name w:val="Нет списка312"/>
    <w:next w:val="a2"/>
    <w:uiPriority w:val="99"/>
    <w:semiHidden/>
    <w:unhideWhenUsed/>
    <w:rsid w:val="009856FB"/>
  </w:style>
  <w:style w:type="numbering" w:customStyle="1" w:styleId="12120">
    <w:name w:val="Нет списка1212"/>
    <w:next w:val="a2"/>
    <w:semiHidden/>
    <w:rsid w:val="009856FB"/>
  </w:style>
  <w:style w:type="numbering" w:customStyle="1" w:styleId="1ai312">
    <w:name w:val="1 / a / i312"/>
    <w:basedOn w:val="a2"/>
    <w:next w:val="1ai"/>
    <w:rsid w:val="009856FB"/>
  </w:style>
  <w:style w:type="numbering" w:customStyle="1" w:styleId="1ai1112">
    <w:name w:val="1 / a / i1112"/>
    <w:basedOn w:val="a2"/>
    <w:next w:val="1ai"/>
    <w:rsid w:val="009856FB"/>
  </w:style>
  <w:style w:type="numbering" w:customStyle="1" w:styleId="2112">
    <w:name w:val="Нет списка2112"/>
    <w:next w:val="a2"/>
    <w:semiHidden/>
    <w:unhideWhenUsed/>
    <w:rsid w:val="009856FB"/>
  </w:style>
  <w:style w:type="numbering" w:customStyle="1" w:styleId="11240">
    <w:name w:val="Нет списка1124"/>
    <w:next w:val="a2"/>
    <w:semiHidden/>
    <w:rsid w:val="009856FB"/>
  </w:style>
  <w:style w:type="numbering" w:customStyle="1" w:styleId="1ai2112">
    <w:name w:val="1 / a / i2112"/>
    <w:basedOn w:val="a2"/>
    <w:next w:val="1ai"/>
    <w:rsid w:val="009856FB"/>
  </w:style>
  <w:style w:type="numbering" w:customStyle="1" w:styleId="5122">
    <w:name w:val="Стиль5122"/>
    <w:basedOn w:val="a2"/>
    <w:rsid w:val="009856FB"/>
  </w:style>
  <w:style w:type="numbering" w:customStyle="1" w:styleId="4120">
    <w:name w:val="Нет списка412"/>
    <w:next w:val="a2"/>
    <w:uiPriority w:val="99"/>
    <w:semiHidden/>
    <w:unhideWhenUsed/>
    <w:rsid w:val="009856FB"/>
  </w:style>
  <w:style w:type="table" w:customStyle="1" w:styleId="1125">
    <w:name w:val="Сетка таблицы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0">
    <w:name w:val="Нет списка512"/>
    <w:next w:val="a2"/>
    <w:uiPriority w:val="99"/>
    <w:semiHidden/>
    <w:unhideWhenUsed/>
    <w:rsid w:val="009856FB"/>
  </w:style>
  <w:style w:type="numbering" w:customStyle="1" w:styleId="620">
    <w:name w:val="Нет списка62"/>
    <w:next w:val="a2"/>
    <w:uiPriority w:val="99"/>
    <w:semiHidden/>
    <w:unhideWhenUsed/>
    <w:rsid w:val="009856FB"/>
  </w:style>
  <w:style w:type="numbering" w:customStyle="1" w:styleId="1421">
    <w:name w:val="Нет списка142"/>
    <w:next w:val="a2"/>
    <w:semiHidden/>
    <w:unhideWhenUsed/>
    <w:rsid w:val="009856FB"/>
  </w:style>
  <w:style w:type="table" w:customStyle="1" w:styleId="1520">
    <w:name w:val="Сетка таблицы 15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
    <w:name w:val="Нет списка1132"/>
    <w:next w:val="a2"/>
    <w:semiHidden/>
    <w:rsid w:val="009856FB"/>
  </w:style>
  <w:style w:type="numbering" w:customStyle="1" w:styleId="1ai42">
    <w:name w:val="1 / a / i42"/>
    <w:basedOn w:val="a2"/>
    <w:next w:val="1ai"/>
    <w:rsid w:val="009856FB"/>
  </w:style>
  <w:style w:type="numbering" w:customStyle="1" w:styleId="1ai132">
    <w:name w:val="1 / a / i132"/>
    <w:basedOn w:val="a2"/>
    <w:next w:val="1ai"/>
    <w:rsid w:val="009856FB"/>
  </w:style>
  <w:style w:type="numbering" w:customStyle="1" w:styleId="2220">
    <w:name w:val="Нет списка222"/>
    <w:next w:val="a2"/>
    <w:semiHidden/>
    <w:unhideWhenUsed/>
    <w:rsid w:val="009856FB"/>
  </w:style>
  <w:style w:type="numbering" w:customStyle="1" w:styleId="11122">
    <w:name w:val="Нет списка11122"/>
    <w:next w:val="a2"/>
    <w:semiHidden/>
    <w:rsid w:val="009856FB"/>
  </w:style>
  <w:style w:type="numbering" w:customStyle="1" w:styleId="1ai222">
    <w:name w:val="1 / a / i222"/>
    <w:basedOn w:val="a2"/>
    <w:next w:val="1ai"/>
    <w:rsid w:val="009856FB"/>
  </w:style>
  <w:style w:type="numbering" w:customStyle="1" w:styleId="542">
    <w:name w:val="Стиль542"/>
    <w:basedOn w:val="a2"/>
    <w:rsid w:val="009856FB"/>
  </w:style>
  <w:style w:type="numbering" w:customStyle="1" w:styleId="322">
    <w:name w:val="Нет списка322"/>
    <w:next w:val="a2"/>
    <w:uiPriority w:val="99"/>
    <w:semiHidden/>
    <w:unhideWhenUsed/>
    <w:rsid w:val="009856FB"/>
  </w:style>
  <w:style w:type="numbering" w:customStyle="1" w:styleId="12220">
    <w:name w:val="Нет списка1222"/>
    <w:next w:val="a2"/>
    <w:semiHidden/>
    <w:rsid w:val="009856FB"/>
  </w:style>
  <w:style w:type="numbering" w:customStyle="1" w:styleId="1ai322">
    <w:name w:val="1 / a / i322"/>
    <w:basedOn w:val="a2"/>
    <w:next w:val="1ai"/>
    <w:rsid w:val="009856FB"/>
  </w:style>
  <w:style w:type="numbering" w:customStyle="1" w:styleId="1ai1122">
    <w:name w:val="1 / a / i1122"/>
    <w:basedOn w:val="a2"/>
    <w:next w:val="1ai"/>
    <w:rsid w:val="009856FB"/>
  </w:style>
  <w:style w:type="numbering" w:customStyle="1" w:styleId="2122">
    <w:name w:val="Нет списка2122"/>
    <w:next w:val="a2"/>
    <w:semiHidden/>
    <w:unhideWhenUsed/>
    <w:rsid w:val="009856FB"/>
  </w:style>
  <w:style w:type="numbering" w:customStyle="1" w:styleId="11212">
    <w:name w:val="Нет списка11212"/>
    <w:next w:val="a2"/>
    <w:semiHidden/>
    <w:rsid w:val="009856FB"/>
  </w:style>
  <w:style w:type="numbering" w:customStyle="1" w:styleId="1ai2122">
    <w:name w:val="1 / a / i2122"/>
    <w:basedOn w:val="a2"/>
    <w:next w:val="1ai"/>
    <w:rsid w:val="009856FB"/>
  </w:style>
  <w:style w:type="numbering" w:customStyle="1" w:styleId="5132">
    <w:name w:val="Стиль5132"/>
    <w:basedOn w:val="a2"/>
    <w:rsid w:val="009856FB"/>
  </w:style>
  <w:style w:type="numbering" w:customStyle="1" w:styleId="422">
    <w:name w:val="Нет списка422"/>
    <w:next w:val="a2"/>
    <w:uiPriority w:val="99"/>
    <w:semiHidden/>
    <w:unhideWhenUsed/>
    <w:rsid w:val="009856FB"/>
  </w:style>
  <w:style w:type="table" w:customStyle="1" w:styleId="1224">
    <w:name w:val="Сетка таблицы12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0">
    <w:name w:val="Нет списка522"/>
    <w:next w:val="a2"/>
    <w:uiPriority w:val="99"/>
    <w:semiHidden/>
    <w:unhideWhenUsed/>
    <w:rsid w:val="009856FB"/>
  </w:style>
  <w:style w:type="table" w:customStyle="1" w:styleId="323">
    <w:name w:val="Сетка таблицы3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0">
    <w:name w:val="Нет списка72"/>
    <w:next w:val="a2"/>
    <w:semiHidden/>
    <w:unhideWhenUsed/>
    <w:rsid w:val="009856FB"/>
  </w:style>
  <w:style w:type="numbering" w:customStyle="1" w:styleId="1521">
    <w:name w:val="Нет списка152"/>
    <w:next w:val="a2"/>
    <w:semiHidden/>
    <w:unhideWhenUsed/>
    <w:rsid w:val="009856FB"/>
  </w:style>
  <w:style w:type="table" w:customStyle="1" w:styleId="162">
    <w:name w:val="Сетка таблицы 16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0">
    <w:name w:val="Нет списка1142"/>
    <w:next w:val="a2"/>
    <w:semiHidden/>
    <w:rsid w:val="009856FB"/>
  </w:style>
  <w:style w:type="numbering" w:customStyle="1" w:styleId="1ai52">
    <w:name w:val="1 / a / i52"/>
    <w:basedOn w:val="a2"/>
    <w:next w:val="1ai"/>
    <w:rsid w:val="009856FB"/>
  </w:style>
  <w:style w:type="numbering" w:customStyle="1" w:styleId="1ai142">
    <w:name w:val="1 / a / i142"/>
    <w:basedOn w:val="a2"/>
    <w:next w:val="1ai"/>
    <w:rsid w:val="009856FB"/>
  </w:style>
  <w:style w:type="numbering" w:customStyle="1" w:styleId="232">
    <w:name w:val="Нет списка232"/>
    <w:next w:val="a2"/>
    <w:semiHidden/>
    <w:unhideWhenUsed/>
    <w:rsid w:val="009856FB"/>
  </w:style>
  <w:style w:type="numbering" w:customStyle="1" w:styleId="11132">
    <w:name w:val="Нет списка11132"/>
    <w:next w:val="a2"/>
    <w:semiHidden/>
    <w:rsid w:val="009856FB"/>
  </w:style>
  <w:style w:type="numbering" w:customStyle="1" w:styleId="1ai232">
    <w:name w:val="1 / a / i232"/>
    <w:basedOn w:val="a2"/>
    <w:next w:val="1ai"/>
    <w:rsid w:val="009856FB"/>
  </w:style>
  <w:style w:type="numbering" w:customStyle="1" w:styleId="5520">
    <w:name w:val="Стиль552"/>
    <w:basedOn w:val="a2"/>
    <w:rsid w:val="009856FB"/>
  </w:style>
  <w:style w:type="numbering" w:customStyle="1" w:styleId="332">
    <w:name w:val="Нет списка332"/>
    <w:next w:val="a2"/>
    <w:uiPriority w:val="99"/>
    <w:semiHidden/>
    <w:unhideWhenUsed/>
    <w:rsid w:val="009856FB"/>
  </w:style>
  <w:style w:type="numbering" w:customStyle="1" w:styleId="1232">
    <w:name w:val="Нет списка1232"/>
    <w:next w:val="a2"/>
    <w:semiHidden/>
    <w:rsid w:val="009856FB"/>
  </w:style>
  <w:style w:type="numbering" w:customStyle="1" w:styleId="1ai332">
    <w:name w:val="1 / a / i332"/>
    <w:basedOn w:val="a2"/>
    <w:next w:val="1ai"/>
    <w:rsid w:val="009856FB"/>
  </w:style>
  <w:style w:type="numbering" w:customStyle="1" w:styleId="1ai1132">
    <w:name w:val="1 / a / i1132"/>
    <w:basedOn w:val="a2"/>
    <w:next w:val="1ai"/>
    <w:rsid w:val="009856FB"/>
  </w:style>
  <w:style w:type="numbering" w:customStyle="1" w:styleId="2132">
    <w:name w:val="Нет списка2132"/>
    <w:next w:val="a2"/>
    <w:semiHidden/>
    <w:unhideWhenUsed/>
    <w:rsid w:val="009856FB"/>
  </w:style>
  <w:style w:type="numbering" w:customStyle="1" w:styleId="11222">
    <w:name w:val="Нет списка11222"/>
    <w:next w:val="a2"/>
    <w:semiHidden/>
    <w:rsid w:val="009856FB"/>
  </w:style>
  <w:style w:type="numbering" w:customStyle="1" w:styleId="1ai2132">
    <w:name w:val="1 / a / i2132"/>
    <w:basedOn w:val="a2"/>
    <w:next w:val="1ai"/>
    <w:rsid w:val="009856FB"/>
  </w:style>
  <w:style w:type="numbering" w:customStyle="1" w:styleId="5142">
    <w:name w:val="Стиль5142"/>
    <w:basedOn w:val="a2"/>
    <w:rsid w:val="009856FB"/>
  </w:style>
  <w:style w:type="numbering" w:customStyle="1" w:styleId="432">
    <w:name w:val="Нет списка432"/>
    <w:next w:val="a2"/>
    <w:uiPriority w:val="99"/>
    <w:semiHidden/>
    <w:unhideWhenUsed/>
    <w:rsid w:val="009856FB"/>
  </w:style>
  <w:style w:type="table" w:customStyle="1" w:styleId="1322">
    <w:name w:val="Сетка таблицы13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0">
    <w:name w:val="Нет списка532"/>
    <w:next w:val="a2"/>
    <w:uiPriority w:val="99"/>
    <w:semiHidden/>
    <w:unhideWhenUsed/>
    <w:rsid w:val="009856FB"/>
  </w:style>
  <w:style w:type="numbering" w:customStyle="1" w:styleId="820">
    <w:name w:val="Нет списка82"/>
    <w:next w:val="a2"/>
    <w:semiHidden/>
    <w:unhideWhenUsed/>
    <w:rsid w:val="009856FB"/>
  </w:style>
  <w:style w:type="table" w:customStyle="1" w:styleId="423">
    <w:name w:val="Сетка таблицы4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3">
    <w:name w:val="Сетка таблицы5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0">
    <w:name w:val="Нет списка92"/>
    <w:next w:val="a2"/>
    <w:uiPriority w:val="99"/>
    <w:semiHidden/>
    <w:unhideWhenUsed/>
    <w:rsid w:val="009856FB"/>
  </w:style>
  <w:style w:type="numbering" w:customStyle="1" w:styleId="102">
    <w:name w:val="Нет списка102"/>
    <w:next w:val="a2"/>
    <w:uiPriority w:val="99"/>
    <w:semiHidden/>
    <w:unhideWhenUsed/>
    <w:rsid w:val="009856FB"/>
  </w:style>
  <w:style w:type="numbering" w:customStyle="1" w:styleId="1620">
    <w:name w:val="Нет списка162"/>
    <w:next w:val="a2"/>
    <w:uiPriority w:val="99"/>
    <w:semiHidden/>
    <w:unhideWhenUsed/>
    <w:rsid w:val="009856FB"/>
  </w:style>
  <w:style w:type="numbering" w:customStyle="1" w:styleId="172">
    <w:name w:val="Нет списка172"/>
    <w:next w:val="a2"/>
    <w:uiPriority w:val="99"/>
    <w:semiHidden/>
    <w:unhideWhenUsed/>
    <w:rsid w:val="009856FB"/>
  </w:style>
  <w:style w:type="numbering" w:customStyle="1" w:styleId="1820">
    <w:name w:val="Нет списка182"/>
    <w:next w:val="a2"/>
    <w:uiPriority w:val="99"/>
    <w:semiHidden/>
    <w:unhideWhenUsed/>
    <w:rsid w:val="009856FB"/>
  </w:style>
  <w:style w:type="numbering" w:customStyle="1" w:styleId="192">
    <w:name w:val="Нет списка192"/>
    <w:next w:val="a2"/>
    <w:uiPriority w:val="99"/>
    <w:semiHidden/>
    <w:unhideWhenUsed/>
    <w:rsid w:val="009856FB"/>
  </w:style>
  <w:style w:type="numbering" w:customStyle="1" w:styleId="202">
    <w:name w:val="Нет списка202"/>
    <w:next w:val="a2"/>
    <w:uiPriority w:val="99"/>
    <w:semiHidden/>
    <w:unhideWhenUsed/>
    <w:rsid w:val="009856FB"/>
  </w:style>
  <w:style w:type="numbering" w:customStyle="1" w:styleId="242">
    <w:name w:val="Нет списка242"/>
    <w:next w:val="a2"/>
    <w:uiPriority w:val="99"/>
    <w:semiHidden/>
    <w:unhideWhenUsed/>
    <w:rsid w:val="009856FB"/>
  </w:style>
  <w:style w:type="table" w:customStyle="1" w:styleId="612">
    <w:name w:val="Сетка таблицы6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2">
    <w:name w:val="Сетка таблицы 17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
    <w:name w:val="Стиль562"/>
    <w:rsid w:val="009856FB"/>
  </w:style>
  <w:style w:type="numbering" w:customStyle="1" w:styleId="1ai62">
    <w:name w:val="1 / a / i62"/>
    <w:basedOn w:val="a2"/>
    <w:next w:val="1ai"/>
    <w:locked/>
    <w:rsid w:val="009856FB"/>
  </w:style>
  <w:style w:type="numbering" w:customStyle="1" w:styleId="1102">
    <w:name w:val="Нет списка1102"/>
    <w:next w:val="a2"/>
    <w:semiHidden/>
    <w:rsid w:val="009856FB"/>
  </w:style>
  <w:style w:type="table" w:customStyle="1" w:styleId="1314">
    <w:name w:val="Классическая таблица 131"/>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
    <w:name w:val="Нет списка252"/>
    <w:next w:val="a2"/>
    <w:uiPriority w:val="99"/>
    <w:semiHidden/>
    <w:unhideWhenUsed/>
    <w:rsid w:val="009856FB"/>
  </w:style>
  <w:style w:type="table" w:customStyle="1" w:styleId="11312">
    <w:name w:val="Сетка таблицы 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
    <w:name w:val="Нет списка1152"/>
    <w:next w:val="a2"/>
    <w:semiHidden/>
    <w:rsid w:val="009856FB"/>
  </w:style>
  <w:style w:type="table" w:customStyle="1" w:styleId="11114">
    <w:name w:val="Классическая таблица 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
    <w:name w:val="Нет списка342"/>
    <w:next w:val="a2"/>
    <w:uiPriority w:val="99"/>
    <w:semiHidden/>
    <w:unhideWhenUsed/>
    <w:rsid w:val="009856FB"/>
  </w:style>
  <w:style w:type="table" w:customStyle="1" w:styleId="12112">
    <w:name w:val="Сетка таблицы 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
    <w:name w:val="Нет списка1242"/>
    <w:next w:val="a2"/>
    <w:semiHidden/>
    <w:rsid w:val="009856FB"/>
  </w:style>
  <w:style w:type="table" w:customStyle="1" w:styleId="12113">
    <w:name w:val="Классическая таблица 12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
    <w:name w:val="Сетка таблицы14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
    <w:name w:val="Сетка таблицы2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
    <w:name w:val="Нет списка442"/>
    <w:next w:val="a2"/>
    <w:uiPriority w:val="99"/>
    <w:semiHidden/>
    <w:unhideWhenUsed/>
    <w:rsid w:val="009856FB"/>
  </w:style>
  <w:style w:type="table" w:customStyle="1" w:styleId="13210">
    <w:name w:val="Сетка таблицы 13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
    <w:name w:val="Стиль5152"/>
    <w:rsid w:val="009856FB"/>
  </w:style>
  <w:style w:type="numbering" w:customStyle="1" w:styleId="1ai152">
    <w:name w:val="1 / a / i152"/>
    <w:basedOn w:val="a2"/>
    <w:next w:val="1ai"/>
    <w:uiPriority w:val="99"/>
    <w:unhideWhenUsed/>
    <w:rsid w:val="009856FB"/>
  </w:style>
  <w:style w:type="table" w:customStyle="1" w:styleId="111212">
    <w:name w:val="Сетка таблицы 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
    <w:name w:val="Стиль51112"/>
    <w:rsid w:val="009856FB"/>
  </w:style>
  <w:style w:type="numbering" w:customStyle="1" w:styleId="1ai1142">
    <w:name w:val="1 / a / i1142"/>
    <w:basedOn w:val="a2"/>
    <w:next w:val="1ai"/>
    <w:locked/>
    <w:rsid w:val="009856FB"/>
  </w:style>
  <w:style w:type="table" w:customStyle="1" w:styleId="1111110">
    <w:name w:val="Сетка таблицы 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
    <w:name w:val="Сетка таблицы 13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
    <w:name w:val="Стиль5212"/>
    <w:rsid w:val="009856FB"/>
  </w:style>
  <w:style w:type="numbering" w:customStyle="1" w:styleId="1ai242">
    <w:name w:val="1 / a / i242"/>
    <w:basedOn w:val="a2"/>
    <w:next w:val="1ai"/>
    <w:locked/>
    <w:rsid w:val="009856FB"/>
  </w:style>
  <w:style w:type="table" w:customStyle="1" w:styleId="112112">
    <w:name w:val="Сетка таблицы 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0">
    <w:name w:val="Нет списка542"/>
    <w:next w:val="a2"/>
    <w:uiPriority w:val="99"/>
    <w:semiHidden/>
    <w:unhideWhenUsed/>
    <w:rsid w:val="009856FB"/>
  </w:style>
  <w:style w:type="numbering" w:customStyle="1" w:styleId="13121">
    <w:name w:val="Нет списка1312"/>
    <w:next w:val="a2"/>
    <w:semiHidden/>
    <w:unhideWhenUsed/>
    <w:rsid w:val="009856FB"/>
  </w:style>
  <w:style w:type="table" w:customStyle="1" w:styleId="14111">
    <w:name w:val="Сетка таблицы 14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
    <w:name w:val="Нет списка11142"/>
    <w:next w:val="a2"/>
    <w:semiHidden/>
    <w:rsid w:val="009856FB"/>
  </w:style>
  <w:style w:type="numbering" w:customStyle="1" w:styleId="1ai342">
    <w:name w:val="1 / a / i342"/>
    <w:basedOn w:val="a2"/>
    <w:next w:val="1ai"/>
    <w:rsid w:val="009856FB"/>
  </w:style>
  <w:style w:type="numbering" w:customStyle="1" w:styleId="1ai1212">
    <w:name w:val="1 / a / i1212"/>
    <w:basedOn w:val="a2"/>
    <w:next w:val="1ai"/>
    <w:rsid w:val="009856FB"/>
  </w:style>
  <w:style w:type="numbering" w:customStyle="1" w:styleId="2142">
    <w:name w:val="Нет списка2142"/>
    <w:next w:val="a2"/>
    <w:semiHidden/>
    <w:unhideWhenUsed/>
    <w:rsid w:val="009856FB"/>
  </w:style>
  <w:style w:type="numbering" w:customStyle="1" w:styleId="111121">
    <w:name w:val="Нет списка111121"/>
    <w:next w:val="a2"/>
    <w:semiHidden/>
    <w:rsid w:val="009856FB"/>
  </w:style>
  <w:style w:type="numbering" w:customStyle="1" w:styleId="1ai2142">
    <w:name w:val="1 / a / i2142"/>
    <w:basedOn w:val="a2"/>
    <w:next w:val="1ai"/>
    <w:rsid w:val="009856FB"/>
  </w:style>
  <w:style w:type="numbering" w:customStyle="1" w:styleId="5312">
    <w:name w:val="Стиль5312"/>
    <w:basedOn w:val="a2"/>
    <w:rsid w:val="009856FB"/>
  </w:style>
  <w:style w:type="numbering" w:customStyle="1" w:styleId="3112">
    <w:name w:val="Нет списка3112"/>
    <w:next w:val="a2"/>
    <w:uiPriority w:val="99"/>
    <w:semiHidden/>
    <w:unhideWhenUsed/>
    <w:rsid w:val="009856FB"/>
  </w:style>
  <w:style w:type="numbering" w:customStyle="1" w:styleId="121120">
    <w:name w:val="Нет списка12112"/>
    <w:next w:val="a2"/>
    <w:semiHidden/>
    <w:rsid w:val="009856FB"/>
  </w:style>
  <w:style w:type="numbering" w:customStyle="1" w:styleId="1ai3112">
    <w:name w:val="1 / a / i3112"/>
    <w:basedOn w:val="a2"/>
    <w:next w:val="1ai"/>
    <w:rsid w:val="009856FB"/>
  </w:style>
  <w:style w:type="numbering" w:customStyle="1" w:styleId="1ai11112">
    <w:name w:val="1 / a / i11112"/>
    <w:basedOn w:val="a2"/>
    <w:next w:val="1ai"/>
    <w:rsid w:val="009856FB"/>
  </w:style>
  <w:style w:type="numbering" w:customStyle="1" w:styleId="21112">
    <w:name w:val="Нет списка21112"/>
    <w:next w:val="a2"/>
    <w:semiHidden/>
    <w:unhideWhenUsed/>
    <w:rsid w:val="009856FB"/>
  </w:style>
  <w:style w:type="numbering" w:customStyle="1" w:styleId="11232">
    <w:name w:val="Нет списка11232"/>
    <w:next w:val="a2"/>
    <w:semiHidden/>
    <w:rsid w:val="009856FB"/>
  </w:style>
  <w:style w:type="numbering" w:customStyle="1" w:styleId="1ai21112">
    <w:name w:val="1 / a / i21112"/>
    <w:basedOn w:val="a2"/>
    <w:next w:val="1ai"/>
    <w:rsid w:val="009856FB"/>
  </w:style>
  <w:style w:type="numbering" w:customStyle="1" w:styleId="51212">
    <w:name w:val="Стиль51212"/>
    <w:basedOn w:val="a2"/>
    <w:rsid w:val="009856FB"/>
  </w:style>
  <w:style w:type="numbering" w:customStyle="1" w:styleId="4112">
    <w:name w:val="Нет списка4112"/>
    <w:next w:val="a2"/>
    <w:uiPriority w:val="99"/>
    <w:semiHidden/>
    <w:unhideWhenUsed/>
    <w:rsid w:val="009856FB"/>
  </w:style>
  <w:style w:type="table" w:customStyle="1" w:styleId="11115">
    <w:name w:val="Сетка таблицы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0">
    <w:name w:val="Нет списка5112"/>
    <w:next w:val="a2"/>
    <w:uiPriority w:val="99"/>
    <w:semiHidden/>
    <w:unhideWhenUsed/>
    <w:rsid w:val="009856FB"/>
  </w:style>
  <w:style w:type="numbering" w:customStyle="1" w:styleId="6120">
    <w:name w:val="Нет списка612"/>
    <w:next w:val="a2"/>
    <w:uiPriority w:val="99"/>
    <w:semiHidden/>
    <w:unhideWhenUsed/>
    <w:rsid w:val="009856FB"/>
  </w:style>
  <w:style w:type="numbering" w:customStyle="1" w:styleId="14120">
    <w:name w:val="Нет списка1412"/>
    <w:next w:val="a2"/>
    <w:semiHidden/>
    <w:unhideWhenUsed/>
    <w:rsid w:val="009856FB"/>
  </w:style>
  <w:style w:type="table" w:customStyle="1" w:styleId="15111">
    <w:name w:val="Сетка таблицы 15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0">
    <w:name w:val="Нет списка11312"/>
    <w:next w:val="a2"/>
    <w:semiHidden/>
    <w:rsid w:val="009856FB"/>
  </w:style>
  <w:style w:type="numbering" w:customStyle="1" w:styleId="1ai412">
    <w:name w:val="1 / a / i412"/>
    <w:basedOn w:val="a2"/>
    <w:next w:val="1ai"/>
    <w:rsid w:val="009856FB"/>
  </w:style>
  <w:style w:type="numbering" w:customStyle="1" w:styleId="1ai1312">
    <w:name w:val="1 / a / i1312"/>
    <w:basedOn w:val="a2"/>
    <w:next w:val="1ai"/>
    <w:rsid w:val="009856FB"/>
  </w:style>
  <w:style w:type="numbering" w:customStyle="1" w:styleId="2212">
    <w:name w:val="Нет списка2212"/>
    <w:next w:val="a2"/>
    <w:semiHidden/>
    <w:unhideWhenUsed/>
    <w:rsid w:val="009856FB"/>
  </w:style>
  <w:style w:type="numbering" w:customStyle="1" w:styleId="1112120">
    <w:name w:val="Нет списка111212"/>
    <w:next w:val="a2"/>
    <w:semiHidden/>
    <w:rsid w:val="009856FB"/>
  </w:style>
  <w:style w:type="numbering" w:customStyle="1" w:styleId="1ai2212">
    <w:name w:val="1 / a / i2212"/>
    <w:basedOn w:val="a2"/>
    <w:next w:val="1ai"/>
    <w:rsid w:val="009856FB"/>
  </w:style>
  <w:style w:type="numbering" w:customStyle="1" w:styleId="5412">
    <w:name w:val="Стиль5412"/>
    <w:basedOn w:val="a2"/>
    <w:rsid w:val="009856FB"/>
  </w:style>
  <w:style w:type="numbering" w:customStyle="1" w:styleId="3212">
    <w:name w:val="Нет списка3212"/>
    <w:next w:val="a2"/>
    <w:uiPriority w:val="99"/>
    <w:semiHidden/>
    <w:unhideWhenUsed/>
    <w:rsid w:val="009856FB"/>
  </w:style>
  <w:style w:type="numbering" w:customStyle="1" w:styleId="12212">
    <w:name w:val="Нет списка12212"/>
    <w:next w:val="a2"/>
    <w:semiHidden/>
    <w:rsid w:val="009856FB"/>
  </w:style>
  <w:style w:type="numbering" w:customStyle="1" w:styleId="1ai3212">
    <w:name w:val="1 / a / i3212"/>
    <w:basedOn w:val="a2"/>
    <w:next w:val="1ai"/>
    <w:rsid w:val="009856FB"/>
  </w:style>
  <w:style w:type="numbering" w:customStyle="1" w:styleId="1ai11212">
    <w:name w:val="1 / a / i11212"/>
    <w:basedOn w:val="a2"/>
    <w:next w:val="1ai"/>
    <w:rsid w:val="009856FB"/>
  </w:style>
  <w:style w:type="numbering" w:customStyle="1" w:styleId="21212">
    <w:name w:val="Нет списка21212"/>
    <w:next w:val="a2"/>
    <w:semiHidden/>
    <w:unhideWhenUsed/>
    <w:rsid w:val="009856FB"/>
  </w:style>
  <w:style w:type="numbering" w:customStyle="1" w:styleId="1121120">
    <w:name w:val="Нет списка112112"/>
    <w:next w:val="a2"/>
    <w:semiHidden/>
    <w:rsid w:val="009856FB"/>
  </w:style>
  <w:style w:type="numbering" w:customStyle="1" w:styleId="1ai21212">
    <w:name w:val="1 / a / i21212"/>
    <w:basedOn w:val="a2"/>
    <w:next w:val="1ai"/>
    <w:rsid w:val="009856FB"/>
  </w:style>
  <w:style w:type="numbering" w:customStyle="1" w:styleId="51312">
    <w:name w:val="Стиль51312"/>
    <w:basedOn w:val="a2"/>
    <w:rsid w:val="009856FB"/>
  </w:style>
  <w:style w:type="numbering" w:customStyle="1" w:styleId="4212">
    <w:name w:val="Нет списка4212"/>
    <w:next w:val="a2"/>
    <w:uiPriority w:val="99"/>
    <w:semiHidden/>
    <w:unhideWhenUsed/>
    <w:rsid w:val="009856FB"/>
  </w:style>
  <w:style w:type="table" w:customStyle="1" w:styleId="12114">
    <w:name w:val="Сетка таблицы12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0">
    <w:name w:val="Нет списка5212"/>
    <w:next w:val="a2"/>
    <w:uiPriority w:val="99"/>
    <w:semiHidden/>
    <w:unhideWhenUsed/>
    <w:rsid w:val="009856FB"/>
  </w:style>
  <w:style w:type="table" w:customStyle="1" w:styleId="3113">
    <w:name w:val="Сетка таблицы3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
    <w:name w:val="Нет списка712"/>
    <w:next w:val="a2"/>
    <w:uiPriority w:val="99"/>
    <w:semiHidden/>
    <w:unhideWhenUsed/>
    <w:rsid w:val="009856FB"/>
  </w:style>
  <w:style w:type="numbering" w:customStyle="1" w:styleId="1512">
    <w:name w:val="Нет списка1512"/>
    <w:next w:val="a2"/>
    <w:semiHidden/>
    <w:unhideWhenUsed/>
    <w:rsid w:val="009856FB"/>
  </w:style>
  <w:style w:type="table" w:customStyle="1" w:styleId="16111">
    <w:name w:val="Сетка таблицы 16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
    <w:name w:val="Нет списка11412"/>
    <w:next w:val="a2"/>
    <w:semiHidden/>
    <w:rsid w:val="009856FB"/>
  </w:style>
  <w:style w:type="numbering" w:customStyle="1" w:styleId="1ai512">
    <w:name w:val="1 / a / i512"/>
    <w:basedOn w:val="a2"/>
    <w:next w:val="1ai"/>
    <w:rsid w:val="009856FB"/>
  </w:style>
  <w:style w:type="numbering" w:customStyle="1" w:styleId="1ai1412">
    <w:name w:val="1 / a / i1412"/>
    <w:basedOn w:val="a2"/>
    <w:next w:val="1ai"/>
    <w:rsid w:val="009856FB"/>
  </w:style>
  <w:style w:type="numbering" w:customStyle="1" w:styleId="2312">
    <w:name w:val="Нет списка2312"/>
    <w:next w:val="a2"/>
    <w:semiHidden/>
    <w:unhideWhenUsed/>
    <w:rsid w:val="009856FB"/>
  </w:style>
  <w:style w:type="numbering" w:customStyle="1" w:styleId="111312">
    <w:name w:val="Нет списка111312"/>
    <w:next w:val="a2"/>
    <w:semiHidden/>
    <w:rsid w:val="009856FB"/>
  </w:style>
  <w:style w:type="numbering" w:customStyle="1" w:styleId="1ai2312">
    <w:name w:val="1 / a / i2312"/>
    <w:basedOn w:val="a2"/>
    <w:next w:val="1ai"/>
    <w:rsid w:val="009856FB"/>
  </w:style>
  <w:style w:type="numbering" w:customStyle="1" w:styleId="5512">
    <w:name w:val="Стиль5512"/>
    <w:basedOn w:val="a2"/>
    <w:rsid w:val="009856FB"/>
  </w:style>
  <w:style w:type="numbering" w:customStyle="1" w:styleId="3312">
    <w:name w:val="Нет списка3312"/>
    <w:next w:val="a2"/>
    <w:uiPriority w:val="99"/>
    <w:semiHidden/>
    <w:unhideWhenUsed/>
    <w:rsid w:val="009856FB"/>
  </w:style>
  <w:style w:type="numbering" w:customStyle="1" w:styleId="12312">
    <w:name w:val="Нет списка12312"/>
    <w:next w:val="a2"/>
    <w:semiHidden/>
    <w:rsid w:val="009856FB"/>
  </w:style>
  <w:style w:type="numbering" w:customStyle="1" w:styleId="1ai3312">
    <w:name w:val="1 / a / i3312"/>
    <w:basedOn w:val="a2"/>
    <w:next w:val="1ai"/>
    <w:rsid w:val="009856FB"/>
  </w:style>
  <w:style w:type="numbering" w:customStyle="1" w:styleId="1ai11312">
    <w:name w:val="1 / a / i11312"/>
    <w:basedOn w:val="a2"/>
    <w:next w:val="1ai"/>
    <w:rsid w:val="009856FB"/>
  </w:style>
  <w:style w:type="numbering" w:customStyle="1" w:styleId="21312">
    <w:name w:val="Нет списка21312"/>
    <w:next w:val="a2"/>
    <w:semiHidden/>
    <w:unhideWhenUsed/>
    <w:rsid w:val="009856FB"/>
  </w:style>
  <w:style w:type="numbering" w:customStyle="1" w:styleId="112212">
    <w:name w:val="Нет списка112212"/>
    <w:next w:val="a2"/>
    <w:semiHidden/>
    <w:rsid w:val="009856FB"/>
  </w:style>
  <w:style w:type="numbering" w:customStyle="1" w:styleId="1ai21312">
    <w:name w:val="1 / a / i21312"/>
    <w:basedOn w:val="a2"/>
    <w:next w:val="1ai"/>
    <w:rsid w:val="009856FB"/>
  </w:style>
  <w:style w:type="numbering" w:customStyle="1" w:styleId="51412">
    <w:name w:val="Стиль51412"/>
    <w:basedOn w:val="a2"/>
    <w:rsid w:val="009856FB"/>
  </w:style>
  <w:style w:type="numbering" w:customStyle="1" w:styleId="4312">
    <w:name w:val="Нет списка4312"/>
    <w:next w:val="a2"/>
    <w:uiPriority w:val="99"/>
    <w:semiHidden/>
    <w:unhideWhenUsed/>
    <w:rsid w:val="009856FB"/>
  </w:style>
  <w:style w:type="table" w:customStyle="1" w:styleId="13112">
    <w:name w:val="Сетка таблицы13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0">
    <w:name w:val="Нет списка5312"/>
    <w:next w:val="a2"/>
    <w:uiPriority w:val="99"/>
    <w:semiHidden/>
    <w:unhideWhenUsed/>
    <w:rsid w:val="009856FB"/>
  </w:style>
  <w:style w:type="numbering" w:customStyle="1" w:styleId="812">
    <w:name w:val="Нет списка812"/>
    <w:next w:val="a2"/>
    <w:uiPriority w:val="99"/>
    <w:semiHidden/>
    <w:unhideWhenUsed/>
    <w:rsid w:val="009856FB"/>
  </w:style>
  <w:style w:type="table" w:customStyle="1" w:styleId="4113">
    <w:name w:val="Сетка таблицы4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3">
    <w:name w:val="Сетка таблицы511"/>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
    <w:name w:val="Нет списка912"/>
    <w:next w:val="a2"/>
    <w:uiPriority w:val="99"/>
    <w:semiHidden/>
    <w:unhideWhenUsed/>
    <w:rsid w:val="009856FB"/>
  </w:style>
  <w:style w:type="numbering" w:customStyle="1" w:styleId="1012">
    <w:name w:val="Нет списка1012"/>
    <w:next w:val="a2"/>
    <w:uiPriority w:val="99"/>
    <w:semiHidden/>
    <w:unhideWhenUsed/>
    <w:rsid w:val="009856FB"/>
  </w:style>
  <w:style w:type="numbering" w:customStyle="1" w:styleId="1612">
    <w:name w:val="Нет списка1612"/>
    <w:next w:val="a2"/>
    <w:uiPriority w:val="99"/>
    <w:semiHidden/>
    <w:unhideWhenUsed/>
    <w:rsid w:val="009856FB"/>
  </w:style>
  <w:style w:type="numbering" w:customStyle="1" w:styleId="17120">
    <w:name w:val="Нет списка1712"/>
    <w:next w:val="a2"/>
    <w:uiPriority w:val="99"/>
    <w:semiHidden/>
    <w:unhideWhenUsed/>
    <w:rsid w:val="009856FB"/>
  </w:style>
  <w:style w:type="numbering" w:customStyle="1" w:styleId="1812">
    <w:name w:val="Нет списка1812"/>
    <w:next w:val="a2"/>
    <w:uiPriority w:val="99"/>
    <w:semiHidden/>
    <w:unhideWhenUsed/>
    <w:rsid w:val="009856FB"/>
  </w:style>
  <w:style w:type="numbering" w:customStyle="1" w:styleId="1912">
    <w:name w:val="Нет списка1912"/>
    <w:next w:val="a2"/>
    <w:uiPriority w:val="99"/>
    <w:semiHidden/>
    <w:unhideWhenUsed/>
    <w:rsid w:val="009856FB"/>
  </w:style>
  <w:style w:type="numbering" w:customStyle="1" w:styleId="2012">
    <w:name w:val="Нет списка2012"/>
    <w:next w:val="a2"/>
    <w:uiPriority w:val="99"/>
    <w:semiHidden/>
    <w:unhideWhenUsed/>
    <w:rsid w:val="009856FB"/>
  </w:style>
  <w:style w:type="paragraph" w:customStyle="1" w:styleId="xl895">
    <w:name w:val="xl895"/>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 w:type="paragraph" w:customStyle="1" w:styleId="xl896">
    <w:name w:val="xl896"/>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897">
    <w:name w:val="xl897"/>
    <w:basedOn w:val="a"/>
    <w:rsid w:val="009856F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numbering" w:customStyle="1" w:styleId="290">
    <w:name w:val="Нет списка29"/>
    <w:next w:val="a2"/>
    <w:uiPriority w:val="99"/>
    <w:semiHidden/>
    <w:unhideWhenUsed/>
    <w:rsid w:val="009856FB"/>
  </w:style>
  <w:style w:type="numbering" w:customStyle="1" w:styleId="118">
    <w:name w:val="Нет списка118"/>
    <w:next w:val="a2"/>
    <w:uiPriority w:val="99"/>
    <w:semiHidden/>
    <w:unhideWhenUsed/>
    <w:rsid w:val="009856FB"/>
  </w:style>
  <w:style w:type="table" w:customStyle="1" w:styleId="84">
    <w:name w:val="Сетка таблицы8"/>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3">
    <w:name w:val="Сетка таблицы 19"/>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0">
    <w:name w:val="Стиль58"/>
    <w:rsid w:val="009856FB"/>
  </w:style>
  <w:style w:type="numbering" w:customStyle="1" w:styleId="1ai8">
    <w:name w:val="1 / a / i8"/>
    <w:basedOn w:val="a2"/>
    <w:next w:val="1ai"/>
    <w:rsid w:val="009856FB"/>
  </w:style>
  <w:style w:type="numbering" w:customStyle="1" w:styleId="119">
    <w:name w:val="Нет списка119"/>
    <w:next w:val="a2"/>
    <w:semiHidden/>
    <w:rsid w:val="009856FB"/>
  </w:style>
  <w:style w:type="table" w:customStyle="1" w:styleId="153">
    <w:name w:val="Классическая таблица 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0">
    <w:name w:val="Нет списка210"/>
    <w:next w:val="a2"/>
    <w:uiPriority w:val="99"/>
    <w:semiHidden/>
    <w:unhideWhenUsed/>
    <w:rsid w:val="009856FB"/>
  </w:style>
  <w:style w:type="table" w:customStyle="1" w:styleId="1150">
    <w:name w:val="Сетка таблицы 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0">
    <w:name w:val="Нет списка1116"/>
    <w:next w:val="a2"/>
    <w:semiHidden/>
    <w:rsid w:val="009856FB"/>
  </w:style>
  <w:style w:type="table" w:customStyle="1" w:styleId="1133">
    <w:name w:val="Классическая таблица 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0">
    <w:name w:val="Нет списка36"/>
    <w:next w:val="a2"/>
    <w:uiPriority w:val="99"/>
    <w:semiHidden/>
    <w:unhideWhenUsed/>
    <w:rsid w:val="009856FB"/>
  </w:style>
  <w:style w:type="table" w:customStyle="1" w:styleId="1233">
    <w:name w:val="Сетка таблицы 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
    <w:name w:val="Нет списка126"/>
    <w:next w:val="a2"/>
    <w:semiHidden/>
    <w:rsid w:val="009856FB"/>
  </w:style>
  <w:style w:type="table" w:customStyle="1" w:styleId="1234">
    <w:name w:val="Классическая таблица 12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
    <w:name w:val="Сетка таблицы16"/>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
    <w:name w:val="Сетка таблицы2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unhideWhenUsed/>
    <w:rsid w:val="009856FB"/>
  </w:style>
  <w:style w:type="table" w:customStyle="1" w:styleId="1340">
    <w:name w:val="Сетка таблицы 134"/>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
    <w:name w:val="Стиль517"/>
    <w:rsid w:val="009856FB"/>
  </w:style>
  <w:style w:type="numbering" w:customStyle="1" w:styleId="1ai17">
    <w:name w:val="1 / a / i17"/>
    <w:basedOn w:val="a2"/>
    <w:next w:val="1ai"/>
    <w:uiPriority w:val="99"/>
    <w:unhideWhenUsed/>
    <w:rsid w:val="009856FB"/>
  </w:style>
  <w:style w:type="table" w:customStyle="1" w:styleId="11140">
    <w:name w:val="Сетка таблицы 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0">
    <w:name w:val="Стиль5113"/>
    <w:rsid w:val="009856FB"/>
  </w:style>
  <w:style w:type="numbering" w:customStyle="1" w:styleId="1ai116">
    <w:name w:val="1 / a / i116"/>
    <w:basedOn w:val="a2"/>
    <w:next w:val="1ai"/>
    <w:locked/>
    <w:rsid w:val="009856FB"/>
  </w:style>
  <w:style w:type="table" w:customStyle="1" w:styleId="111130">
    <w:name w:val="Сетка таблицы 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0">
    <w:name w:val="Сетка таблицы 13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0">
    <w:name w:val="Стиль523"/>
    <w:rsid w:val="009856FB"/>
  </w:style>
  <w:style w:type="numbering" w:customStyle="1" w:styleId="1ai26">
    <w:name w:val="1 / a / i26"/>
    <w:basedOn w:val="a2"/>
    <w:next w:val="1ai"/>
    <w:locked/>
    <w:rsid w:val="009856FB"/>
  </w:style>
  <w:style w:type="table" w:customStyle="1" w:styleId="11230">
    <w:name w:val="Сетка таблицы 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
    <w:name w:val="Нет списка56"/>
    <w:next w:val="a2"/>
    <w:uiPriority w:val="99"/>
    <w:semiHidden/>
    <w:unhideWhenUsed/>
    <w:rsid w:val="009856FB"/>
  </w:style>
  <w:style w:type="numbering" w:customStyle="1" w:styleId="1331">
    <w:name w:val="Нет списка133"/>
    <w:next w:val="a2"/>
    <w:semiHidden/>
    <w:unhideWhenUsed/>
    <w:rsid w:val="009856FB"/>
  </w:style>
  <w:style w:type="table" w:customStyle="1" w:styleId="1430">
    <w:name w:val="Сетка таблицы 14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0">
    <w:name w:val="Нет списка11114"/>
    <w:next w:val="a2"/>
    <w:semiHidden/>
    <w:rsid w:val="009856FB"/>
  </w:style>
  <w:style w:type="numbering" w:customStyle="1" w:styleId="1ai36">
    <w:name w:val="1 / a / i36"/>
    <w:basedOn w:val="a2"/>
    <w:next w:val="1ai"/>
    <w:rsid w:val="009856FB"/>
  </w:style>
  <w:style w:type="numbering" w:customStyle="1" w:styleId="1ai123">
    <w:name w:val="1 / a / i123"/>
    <w:basedOn w:val="a2"/>
    <w:next w:val="1ai"/>
    <w:rsid w:val="009856FB"/>
  </w:style>
  <w:style w:type="numbering" w:customStyle="1" w:styleId="2160">
    <w:name w:val="Нет списка216"/>
    <w:next w:val="a2"/>
    <w:semiHidden/>
    <w:unhideWhenUsed/>
    <w:rsid w:val="009856FB"/>
  </w:style>
  <w:style w:type="numbering" w:customStyle="1" w:styleId="111113">
    <w:name w:val="Нет списка111113"/>
    <w:next w:val="a2"/>
    <w:semiHidden/>
    <w:rsid w:val="009856FB"/>
  </w:style>
  <w:style w:type="numbering" w:customStyle="1" w:styleId="1ai216">
    <w:name w:val="1 / a / i216"/>
    <w:basedOn w:val="a2"/>
    <w:next w:val="1ai"/>
    <w:rsid w:val="009856FB"/>
  </w:style>
  <w:style w:type="numbering" w:customStyle="1" w:styleId="533">
    <w:name w:val="Стиль533"/>
    <w:basedOn w:val="a2"/>
    <w:rsid w:val="009856FB"/>
  </w:style>
  <w:style w:type="numbering" w:customStyle="1" w:styleId="3130">
    <w:name w:val="Нет списка313"/>
    <w:next w:val="a2"/>
    <w:uiPriority w:val="99"/>
    <w:semiHidden/>
    <w:unhideWhenUsed/>
    <w:rsid w:val="009856FB"/>
  </w:style>
  <w:style w:type="numbering" w:customStyle="1" w:styleId="12130">
    <w:name w:val="Нет списка1213"/>
    <w:next w:val="a2"/>
    <w:semiHidden/>
    <w:rsid w:val="009856FB"/>
  </w:style>
  <w:style w:type="numbering" w:customStyle="1" w:styleId="1ai313">
    <w:name w:val="1 / a / i313"/>
    <w:basedOn w:val="a2"/>
    <w:next w:val="1ai"/>
    <w:rsid w:val="009856FB"/>
  </w:style>
  <w:style w:type="numbering" w:customStyle="1" w:styleId="1ai1113">
    <w:name w:val="1 / a / i1113"/>
    <w:basedOn w:val="a2"/>
    <w:next w:val="1ai"/>
    <w:rsid w:val="009856FB"/>
  </w:style>
  <w:style w:type="numbering" w:customStyle="1" w:styleId="21130">
    <w:name w:val="Нет списка2113"/>
    <w:next w:val="a2"/>
    <w:semiHidden/>
    <w:unhideWhenUsed/>
    <w:rsid w:val="009856FB"/>
  </w:style>
  <w:style w:type="numbering" w:customStyle="1" w:styleId="11250">
    <w:name w:val="Нет списка1125"/>
    <w:next w:val="a2"/>
    <w:semiHidden/>
    <w:rsid w:val="009856FB"/>
  </w:style>
  <w:style w:type="numbering" w:customStyle="1" w:styleId="1ai2113">
    <w:name w:val="1 / a / i2113"/>
    <w:basedOn w:val="a2"/>
    <w:next w:val="1ai"/>
    <w:rsid w:val="009856FB"/>
  </w:style>
  <w:style w:type="numbering" w:customStyle="1" w:styleId="5123">
    <w:name w:val="Стиль5123"/>
    <w:basedOn w:val="a2"/>
    <w:rsid w:val="009856FB"/>
  </w:style>
  <w:style w:type="numbering" w:customStyle="1" w:styleId="413">
    <w:name w:val="Нет списка413"/>
    <w:next w:val="a2"/>
    <w:uiPriority w:val="99"/>
    <w:semiHidden/>
    <w:unhideWhenUsed/>
    <w:rsid w:val="009856FB"/>
  </w:style>
  <w:style w:type="table" w:customStyle="1" w:styleId="1134">
    <w:name w:val="Сетка таблицы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3">
    <w:name w:val="Нет списка513"/>
    <w:next w:val="a2"/>
    <w:uiPriority w:val="99"/>
    <w:semiHidden/>
    <w:unhideWhenUsed/>
    <w:rsid w:val="009856FB"/>
  </w:style>
  <w:style w:type="numbering" w:customStyle="1" w:styleId="630">
    <w:name w:val="Нет списка63"/>
    <w:next w:val="a2"/>
    <w:uiPriority w:val="99"/>
    <w:semiHidden/>
    <w:unhideWhenUsed/>
    <w:rsid w:val="009856FB"/>
  </w:style>
  <w:style w:type="numbering" w:customStyle="1" w:styleId="1431">
    <w:name w:val="Нет списка143"/>
    <w:next w:val="a2"/>
    <w:semiHidden/>
    <w:unhideWhenUsed/>
    <w:rsid w:val="009856FB"/>
  </w:style>
  <w:style w:type="table" w:customStyle="1" w:styleId="1530">
    <w:name w:val="Сетка таблицы 15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0">
    <w:name w:val="Нет списка1133"/>
    <w:next w:val="a2"/>
    <w:semiHidden/>
    <w:rsid w:val="009856FB"/>
  </w:style>
  <w:style w:type="numbering" w:customStyle="1" w:styleId="1ai43">
    <w:name w:val="1 / a / i43"/>
    <w:basedOn w:val="a2"/>
    <w:next w:val="1ai"/>
    <w:rsid w:val="009856FB"/>
  </w:style>
  <w:style w:type="numbering" w:customStyle="1" w:styleId="1ai133">
    <w:name w:val="1 / a / i133"/>
    <w:basedOn w:val="a2"/>
    <w:next w:val="1ai"/>
    <w:rsid w:val="009856FB"/>
  </w:style>
  <w:style w:type="numbering" w:customStyle="1" w:styleId="2230">
    <w:name w:val="Нет списка223"/>
    <w:next w:val="a2"/>
    <w:semiHidden/>
    <w:unhideWhenUsed/>
    <w:rsid w:val="009856FB"/>
  </w:style>
  <w:style w:type="numbering" w:customStyle="1" w:styleId="11123">
    <w:name w:val="Нет списка11123"/>
    <w:next w:val="a2"/>
    <w:semiHidden/>
    <w:rsid w:val="009856FB"/>
  </w:style>
  <w:style w:type="numbering" w:customStyle="1" w:styleId="1ai223">
    <w:name w:val="1 / a / i223"/>
    <w:basedOn w:val="a2"/>
    <w:next w:val="1ai"/>
    <w:rsid w:val="009856FB"/>
  </w:style>
  <w:style w:type="numbering" w:customStyle="1" w:styleId="543">
    <w:name w:val="Стиль543"/>
    <w:basedOn w:val="a2"/>
    <w:rsid w:val="009856FB"/>
  </w:style>
  <w:style w:type="numbering" w:customStyle="1" w:styleId="3230">
    <w:name w:val="Нет списка323"/>
    <w:next w:val="a2"/>
    <w:uiPriority w:val="99"/>
    <w:semiHidden/>
    <w:unhideWhenUsed/>
    <w:rsid w:val="009856FB"/>
  </w:style>
  <w:style w:type="numbering" w:customStyle="1" w:styleId="12230">
    <w:name w:val="Нет списка1223"/>
    <w:next w:val="a2"/>
    <w:semiHidden/>
    <w:rsid w:val="009856FB"/>
  </w:style>
  <w:style w:type="numbering" w:customStyle="1" w:styleId="1ai323">
    <w:name w:val="1 / a / i323"/>
    <w:basedOn w:val="a2"/>
    <w:next w:val="1ai"/>
    <w:rsid w:val="009856FB"/>
  </w:style>
  <w:style w:type="numbering" w:customStyle="1" w:styleId="1ai1123">
    <w:name w:val="1 / a / i1123"/>
    <w:basedOn w:val="a2"/>
    <w:next w:val="1ai"/>
    <w:rsid w:val="009856FB"/>
  </w:style>
  <w:style w:type="numbering" w:customStyle="1" w:styleId="2123">
    <w:name w:val="Нет списка2123"/>
    <w:next w:val="a2"/>
    <w:semiHidden/>
    <w:unhideWhenUsed/>
    <w:rsid w:val="009856FB"/>
  </w:style>
  <w:style w:type="numbering" w:customStyle="1" w:styleId="11213">
    <w:name w:val="Нет списка11213"/>
    <w:next w:val="a2"/>
    <w:semiHidden/>
    <w:rsid w:val="009856FB"/>
  </w:style>
  <w:style w:type="numbering" w:customStyle="1" w:styleId="1ai2123">
    <w:name w:val="1 / a / i2123"/>
    <w:basedOn w:val="a2"/>
    <w:next w:val="1ai"/>
    <w:rsid w:val="009856FB"/>
  </w:style>
  <w:style w:type="numbering" w:customStyle="1" w:styleId="51330">
    <w:name w:val="Стиль5133"/>
    <w:basedOn w:val="a2"/>
    <w:rsid w:val="009856FB"/>
  </w:style>
  <w:style w:type="numbering" w:customStyle="1" w:styleId="4230">
    <w:name w:val="Нет списка423"/>
    <w:next w:val="a2"/>
    <w:uiPriority w:val="99"/>
    <w:semiHidden/>
    <w:unhideWhenUsed/>
    <w:rsid w:val="009856FB"/>
  </w:style>
  <w:style w:type="table" w:customStyle="1" w:styleId="1235">
    <w:name w:val="Сетка таблицы12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2">
    <w:name w:val="Нет списка523"/>
    <w:next w:val="a2"/>
    <w:uiPriority w:val="99"/>
    <w:semiHidden/>
    <w:unhideWhenUsed/>
    <w:rsid w:val="009856FB"/>
  </w:style>
  <w:style w:type="table" w:customStyle="1" w:styleId="333">
    <w:name w:val="Сетка таблицы3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0">
    <w:name w:val="Нет списка73"/>
    <w:next w:val="a2"/>
    <w:uiPriority w:val="99"/>
    <w:semiHidden/>
    <w:unhideWhenUsed/>
    <w:rsid w:val="009856FB"/>
  </w:style>
  <w:style w:type="numbering" w:customStyle="1" w:styleId="1531">
    <w:name w:val="Нет списка153"/>
    <w:next w:val="a2"/>
    <w:semiHidden/>
    <w:unhideWhenUsed/>
    <w:rsid w:val="009856FB"/>
  </w:style>
  <w:style w:type="table" w:customStyle="1" w:styleId="1630">
    <w:name w:val="Сетка таблицы 16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
    <w:name w:val="Нет списка1143"/>
    <w:next w:val="a2"/>
    <w:semiHidden/>
    <w:rsid w:val="009856FB"/>
  </w:style>
  <w:style w:type="numbering" w:customStyle="1" w:styleId="1ai53">
    <w:name w:val="1 / a / i53"/>
    <w:basedOn w:val="a2"/>
    <w:next w:val="1ai"/>
    <w:rsid w:val="009856FB"/>
  </w:style>
  <w:style w:type="numbering" w:customStyle="1" w:styleId="1ai143">
    <w:name w:val="1 / a / i143"/>
    <w:basedOn w:val="a2"/>
    <w:next w:val="1ai"/>
    <w:rsid w:val="009856FB"/>
  </w:style>
  <w:style w:type="numbering" w:customStyle="1" w:styleId="2330">
    <w:name w:val="Нет списка233"/>
    <w:next w:val="a2"/>
    <w:semiHidden/>
    <w:unhideWhenUsed/>
    <w:rsid w:val="009856FB"/>
  </w:style>
  <w:style w:type="numbering" w:customStyle="1" w:styleId="11133">
    <w:name w:val="Нет списка11133"/>
    <w:next w:val="a2"/>
    <w:semiHidden/>
    <w:rsid w:val="009856FB"/>
  </w:style>
  <w:style w:type="numbering" w:customStyle="1" w:styleId="1ai233">
    <w:name w:val="1 / a / i233"/>
    <w:basedOn w:val="a2"/>
    <w:next w:val="1ai"/>
    <w:rsid w:val="009856FB"/>
  </w:style>
  <w:style w:type="numbering" w:customStyle="1" w:styleId="553">
    <w:name w:val="Стиль553"/>
    <w:basedOn w:val="a2"/>
    <w:rsid w:val="009856FB"/>
  </w:style>
  <w:style w:type="numbering" w:customStyle="1" w:styleId="3330">
    <w:name w:val="Нет списка333"/>
    <w:next w:val="a2"/>
    <w:uiPriority w:val="99"/>
    <w:semiHidden/>
    <w:unhideWhenUsed/>
    <w:rsid w:val="009856FB"/>
  </w:style>
  <w:style w:type="numbering" w:customStyle="1" w:styleId="12330">
    <w:name w:val="Нет списка1233"/>
    <w:next w:val="a2"/>
    <w:semiHidden/>
    <w:rsid w:val="009856FB"/>
  </w:style>
  <w:style w:type="numbering" w:customStyle="1" w:styleId="1ai333">
    <w:name w:val="1 / a / i333"/>
    <w:basedOn w:val="a2"/>
    <w:next w:val="1ai"/>
    <w:rsid w:val="009856FB"/>
  </w:style>
  <w:style w:type="numbering" w:customStyle="1" w:styleId="1ai1133">
    <w:name w:val="1 / a / i1133"/>
    <w:basedOn w:val="a2"/>
    <w:next w:val="1ai"/>
    <w:rsid w:val="009856FB"/>
  </w:style>
  <w:style w:type="numbering" w:customStyle="1" w:styleId="2133">
    <w:name w:val="Нет списка2133"/>
    <w:next w:val="a2"/>
    <w:semiHidden/>
    <w:unhideWhenUsed/>
    <w:rsid w:val="009856FB"/>
  </w:style>
  <w:style w:type="numbering" w:customStyle="1" w:styleId="11223">
    <w:name w:val="Нет списка11223"/>
    <w:next w:val="a2"/>
    <w:semiHidden/>
    <w:rsid w:val="009856FB"/>
  </w:style>
  <w:style w:type="numbering" w:customStyle="1" w:styleId="1ai2133">
    <w:name w:val="1 / a / i2133"/>
    <w:basedOn w:val="a2"/>
    <w:next w:val="1ai"/>
    <w:rsid w:val="009856FB"/>
  </w:style>
  <w:style w:type="numbering" w:customStyle="1" w:styleId="5143">
    <w:name w:val="Стиль5143"/>
    <w:basedOn w:val="a2"/>
    <w:rsid w:val="009856FB"/>
  </w:style>
  <w:style w:type="numbering" w:customStyle="1" w:styleId="433">
    <w:name w:val="Нет списка433"/>
    <w:next w:val="a2"/>
    <w:uiPriority w:val="99"/>
    <w:semiHidden/>
    <w:unhideWhenUsed/>
    <w:rsid w:val="009856FB"/>
  </w:style>
  <w:style w:type="table" w:customStyle="1" w:styleId="1332">
    <w:name w:val="Сетка таблицы13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0">
    <w:name w:val="Нет списка533"/>
    <w:next w:val="a2"/>
    <w:uiPriority w:val="99"/>
    <w:semiHidden/>
    <w:unhideWhenUsed/>
    <w:rsid w:val="009856FB"/>
  </w:style>
  <w:style w:type="numbering" w:customStyle="1" w:styleId="830">
    <w:name w:val="Нет списка83"/>
    <w:next w:val="a2"/>
    <w:uiPriority w:val="99"/>
    <w:semiHidden/>
    <w:unhideWhenUsed/>
    <w:rsid w:val="009856FB"/>
  </w:style>
  <w:style w:type="table" w:customStyle="1" w:styleId="434">
    <w:name w:val="Сетка таблицы4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4">
    <w:name w:val="Сетка таблицы53"/>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0">
    <w:name w:val="Нет списка93"/>
    <w:next w:val="a2"/>
    <w:uiPriority w:val="99"/>
    <w:semiHidden/>
    <w:unhideWhenUsed/>
    <w:rsid w:val="009856FB"/>
  </w:style>
  <w:style w:type="numbering" w:customStyle="1" w:styleId="103">
    <w:name w:val="Нет списка103"/>
    <w:next w:val="a2"/>
    <w:uiPriority w:val="99"/>
    <w:semiHidden/>
    <w:unhideWhenUsed/>
    <w:rsid w:val="009856FB"/>
  </w:style>
  <w:style w:type="numbering" w:customStyle="1" w:styleId="1631">
    <w:name w:val="Нет списка163"/>
    <w:next w:val="a2"/>
    <w:uiPriority w:val="99"/>
    <w:semiHidden/>
    <w:unhideWhenUsed/>
    <w:rsid w:val="009856FB"/>
  </w:style>
  <w:style w:type="numbering" w:customStyle="1" w:styleId="173">
    <w:name w:val="Нет списка173"/>
    <w:next w:val="a2"/>
    <w:uiPriority w:val="99"/>
    <w:semiHidden/>
    <w:unhideWhenUsed/>
    <w:rsid w:val="009856FB"/>
  </w:style>
  <w:style w:type="numbering" w:customStyle="1" w:styleId="183">
    <w:name w:val="Нет списка183"/>
    <w:next w:val="a2"/>
    <w:uiPriority w:val="99"/>
    <w:semiHidden/>
    <w:unhideWhenUsed/>
    <w:rsid w:val="009856FB"/>
  </w:style>
  <w:style w:type="numbering" w:customStyle="1" w:styleId="1930">
    <w:name w:val="Нет списка193"/>
    <w:next w:val="a2"/>
    <w:uiPriority w:val="99"/>
    <w:semiHidden/>
    <w:unhideWhenUsed/>
    <w:rsid w:val="009856FB"/>
  </w:style>
  <w:style w:type="numbering" w:customStyle="1" w:styleId="203">
    <w:name w:val="Нет списка203"/>
    <w:next w:val="a2"/>
    <w:uiPriority w:val="99"/>
    <w:semiHidden/>
    <w:unhideWhenUsed/>
    <w:rsid w:val="009856FB"/>
  </w:style>
  <w:style w:type="numbering" w:customStyle="1" w:styleId="243">
    <w:name w:val="Нет списка243"/>
    <w:next w:val="a2"/>
    <w:uiPriority w:val="99"/>
    <w:semiHidden/>
    <w:unhideWhenUsed/>
    <w:rsid w:val="009856FB"/>
  </w:style>
  <w:style w:type="table" w:customStyle="1" w:styleId="621">
    <w:name w:val="Сетка таблицы62"/>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0">
    <w:name w:val="Сетка таблицы 17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0">
    <w:name w:val="Стиль563"/>
    <w:rsid w:val="009856FB"/>
  </w:style>
  <w:style w:type="numbering" w:customStyle="1" w:styleId="1ai63">
    <w:name w:val="1 / a / i63"/>
    <w:basedOn w:val="a2"/>
    <w:next w:val="1ai"/>
    <w:locked/>
    <w:rsid w:val="009856FB"/>
  </w:style>
  <w:style w:type="numbering" w:customStyle="1" w:styleId="1103">
    <w:name w:val="Нет списка1103"/>
    <w:next w:val="a2"/>
    <w:semiHidden/>
    <w:rsid w:val="009856FB"/>
  </w:style>
  <w:style w:type="table" w:customStyle="1" w:styleId="1323">
    <w:name w:val="Классическая таблица 132"/>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
    <w:name w:val="Нет списка253"/>
    <w:next w:val="a2"/>
    <w:uiPriority w:val="99"/>
    <w:semiHidden/>
    <w:unhideWhenUsed/>
    <w:rsid w:val="009856FB"/>
  </w:style>
  <w:style w:type="table" w:customStyle="1" w:styleId="11320">
    <w:name w:val="Сетка таблицы 113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
    <w:name w:val="Нет списка1153"/>
    <w:next w:val="a2"/>
    <w:semiHidden/>
    <w:rsid w:val="009856FB"/>
  </w:style>
  <w:style w:type="table" w:customStyle="1" w:styleId="11124">
    <w:name w:val="Классическая таблица 11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
    <w:name w:val="Нет списка343"/>
    <w:next w:val="a2"/>
    <w:uiPriority w:val="99"/>
    <w:semiHidden/>
    <w:unhideWhenUsed/>
    <w:rsid w:val="009856FB"/>
  </w:style>
  <w:style w:type="table" w:customStyle="1" w:styleId="12121">
    <w:name w:val="Сетка таблицы 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
    <w:name w:val="Нет списка1243"/>
    <w:next w:val="a2"/>
    <w:semiHidden/>
    <w:rsid w:val="009856FB"/>
  </w:style>
  <w:style w:type="table" w:customStyle="1" w:styleId="12122">
    <w:name w:val="Классическая таблица 1212"/>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
    <w:name w:val="Сетка таблицы14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
    <w:name w:val="Сетка таблицы2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
    <w:name w:val="Нет списка443"/>
    <w:next w:val="a2"/>
    <w:uiPriority w:val="99"/>
    <w:semiHidden/>
    <w:unhideWhenUsed/>
    <w:rsid w:val="009856FB"/>
  </w:style>
  <w:style w:type="table" w:customStyle="1" w:styleId="13220">
    <w:name w:val="Сетка таблицы 1322"/>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
    <w:name w:val="Стиль5153"/>
    <w:rsid w:val="009856FB"/>
  </w:style>
  <w:style w:type="numbering" w:customStyle="1" w:styleId="1ai153">
    <w:name w:val="1 / a / i153"/>
    <w:basedOn w:val="a2"/>
    <w:next w:val="1ai"/>
    <w:uiPriority w:val="99"/>
    <w:unhideWhenUsed/>
    <w:rsid w:val="009856FB"/>
  </w:style>
  <w:style w:type="table" w:customStyle="1" w:styleId="111220">
    <w:name w:val="Сетка таблицы 1112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
    <w:name w:val="Стиль51113"/>
    <w:rsid w:val="009856FB"/>
  </w:style>
  <w:style w:type="numbering" w:customStyle="1" w:styleId="1ai1143">
    <w:name w:val="1 / a / i1143"/>
    <w:basedOn w:val="a2"/>
    <w:next w:val="1ai"/>
    <w:locked/>
    <w:rsid w:val="009856FB"/>
  </w:style>
  <w:style w:type="table" w:customStyle="1" w:styleId="1111120">
    <w:name w:val="Сетка таблицы 111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0">
    <w:name w:val="Сетка таблицы 131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
    <w:name w:val="Стиль5213"/>
    <w:rsid w:val="009856FB"/>
  </w:style>
  <w:style w:type="numbering" w:customStyle="1" w:styleId="1ai243">
    <w:name w:val="1 / a / i243"/>
    <w:basedOn w:val="a2"/>
    <w:next w:val="1ai"/>
    <w:locked/>
    <w:rsid w:val="009856FB"/>
  </w:style>
  <w:style w:type="table" w:customStyle="1" w:styleId="112120">
    <w:name w:val="Сетка таблицы 112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0">
    <w:name w:val="Нет списка543"/>
    <w:next w:val="a2"/>
    <w:uiPriority w:val="99"/>
    <w:semiHidden/>
    <w:unhideWhenUsed/>
    <w:rsid w:val="009856FB"/>
  </w:style>
  <w:style w:type="numbering" w:customStyle="1" w:styleId="13131">
    <w:name w:val="Нет списка1313"/>
    <w:next w:val="a2"/>
    <w:semiHidden/>
    <w:unhideWhenUsed/>
    <w:rsid w:val="009856FB"/>
  </w:style>
  <w:style w:type="table" w:customStyle="1" w:styleId="14121">
    <w:name w:val="Сетка таблицы 14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
    <w:name w:val="Нет списка11143"/>
    <w:next w:val="a2"/>
    <w:semiHidden/>
    <w:rsid w:val="009856FB"/>
  </w:style>
  <w:style w:type="numbering" w:customStyle="1" w:styleId="1ai343">
    <w:name w:val="1 / a / i343"/>
    <w:basedOn w:val="a2"/>
    <w:next w:val="1ai"/>
    <w:rsid w:val="009856FB"/>
  </w:style>
  <w:style w:type="numbering" w:customStyle="1" w:styleId="1ai1213">
    <w:name w:val="1 / a / i1213"/>
    <w:basedOn w:val="a2"/>
    <w:next w:val="1ai"/>
    <w:rsid w:val="009856FB"/>
  </w:style>
  <w:style w:type="numbering" w:customStyle="1" w:styleId="2143">
    <w:name w:val="Нет списка2143"/>
    <w:next w:val="a2"/>
    <w:semiHidden/>
    <w:unhideWhenUsed/>
    <w:rsid w:val="009856FB"/>
  </w:style>
  <w:style w:type="numbering" w:customStyle="1" w:styleId="111122">
    <w:name w:val="Нет списка111122"/>
    <w:next w:val="a2"/>
    <w:semiHidden/>
    <w:rsid w:val="009856FB"/>
  </w:style>
  <w:style w:type="numbering" w:customStyle="1" w:styleId="1ai2143">
    <w:name w:val="1 / a / i2143"/>
    <w:basedOn w:val="a2"/>
    <w:next w:val="1ai"/>
    <w:rsid w:val="009856FB"/>
  </w:style>
  <w:style w:type="numbering" w:customStyle="1" w:styleId="5313">
    <w:name w:val="Стиль5313"/>
    <w:basedOn w:val="a2"/>
    <w:rsid w:val="009856FB"/>
  </w:style>
  <w:style w:type="numbering" w:customStyle="1" w:styleId="31130">
    <w:name w:val="Нет списка3113"/>
    <w:next w:val="a2"/>
    <w:uiPriority w:val="99"/>
    <w:semiHidden/>
    <w:unhideWhenUsed/>
    <w:rsid w:val="009856FB"/>
  </w:style>
  <w:style w:type="numbering" w:customStyle="1" w:styleId="121130">
    <w:name w:val="Нет списка12113"/>
    <w:next w:val="a2"/>
    <w:semiHidden/>
    <w:rsid w:val="009856FB"/>
  </w:style>
  <w:style w:type="numbering" w:customStyle="1" w:styleId="1ai3113">
    <w:name w:val="1 / a / i3113"/>
    <w:basedOn w:val="a2"/>
    <w:next w:val="1ai"/>
    <w:rsid w:val="009856FB"/>
  </w:style>
  <w:style w:type="numbering" w:customStyle="1" w:styleId="1ai11113">
    <w:name w:val="1 / a / i11113"/>
    <w:basedOn w:val="a2"/>
    <w:next w:val="1ai"/>
    <w:rsid w:val="009856FB"/>
  </w:style>
  <w:style w:type="numbering" w:customStyle="1" w:styleId="21113">
    <w:name w:val="Нет списка21113"/>
    <w:next w:val="a2"/>
    <w:semiHidden/>
    <w:unhideWhenUsed/>
    <w:rsid w:val="009856FB"/>
  </w:style>
  <w:style w:type="numbering" w:customStyle="1" w:styleId="11233">
    <w:name w:val="Нет списка11233"/>
    <w:next w:val="a2"/>
    <w:semiHidden/>
    <w:rsid w:val="009856FB"/>
  </w:style>
  <w:style w:type="numbering" w:customStyle="1" w:styleId="1ai21113">
    <w:name w:val="1 / a / i21113"/>
    <w:basedOn w:val="a2"/>
    <w:next w:val="1ai"/>
    <w:rsid w:val="009856FB"/>
  </w:style>
  <w:style w:type="numbering" w:customStyle="1" w:styleId="51213">
    <w:name w:val="Стиль51213"/>
    <w:basedOn w:val="a2"/>
    <w:rsid w:val="009856FB"/>
  </w:style>
  <w:style w:type="numbering" w:customStyle="1" w:styleId="41130">
    <w:name w:val="Нет списка4113"/>
    <w:next w:val="a2"/>
    <w:uiPriority w:val="99"/>
    <w:semiHidden/>
    <w:unhideWhenUsed/>
    <w:rsid w:val="009856FB"/>
  </w:style>
  <w:style w:type="table" w:customStyle="1" w:styleId="11125">
    <w:name w:val="Сетка таблицы11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
    <w:name w:val="Нет списка5113"/>
    <w:next w:val="a2"/>
    <w:uiPriority w:val="99"/>
    <w:semiHidden/>
    <w:unhideWhenUsed/>
    <w:rsid w:val="009856FB"/>
  </w:style>
  <w:style w:type="numbering" w:customStyle="1" w:styleId="613">
    <w:name w:val="Нет списка613"/>
    <w:next w:val="a2"/>
    <w:uiPriority w:val="99"/>
    <w:semiHidden/>
    <w:unhideWhenUsed/>
    <w:rsid w:val="009856FB"/>
  </w:style>
  <w:style w:type="numbering" w:customStyle="1" w:styleId="1413">
    <w:name w:val="Нет списка1413"/>
    <w:next w:val="a2"/>
    <w:semiHidden/>
    <w:unhideWhenUsed/>
    <w:rsid w:val="009856FB"/>
  </w:style>
  <w:style w:type="table" w:customStyle="1" w:styleId="15120">
    <w:name w:val="Сетка таблицы 15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
    <w:name w:val="Нет списка11313"/>
    <w:next w:val="a2"/>
    <w:semiHidden/>
    <w:rsid w:val="009856FB"/>
  </w:style>
  <w:style w:type="numbering" w:customStyle="1" w:styleId="1ai413">
    <w:name w:val="1 / a / i413"/>
    <w:basedOn w:val="a2"/>
    <w:next w:val="1ai"/>
    <w:rsid w:val="009856FB"/>
  </w:style>
  <w:style w:type="numbering" w:customStyle="1" w:styleId="1ai1313">
    <w:name w:val="1 / a / i1313"/>
    <w:basedOn w:val="a2"/>
    <w:next w:val="1ai"/>
    <w:rsid w:val="009856FB"/>
  </w:style>
  <w:style w:type="numbering" w:customStyle="1" w:styleId="2213">
    <w:name w:val="Нет списка2213"/>
    <w:next w:val="a2"/>
    <w:semiHidden/>
    <w:unhideWhenUsed/>
    <w:rsid w:val="009856FB"/>
  </w:style>
  <w:style w:type="numbering" w:customStyle="1" w:styleId="111213">
    <w:name w:val="Нет списка111213"/>
    <w:next w:val="a2"/>
    <w:semiHidden/>
    <w:rsid w:val="009856FB"/>
  </w:style>
  <w:style w:type="numbering" w:customStyle="1" w:styleId="1ai2213">
    <w:name w:val="1 / a / i2213"/>
    <w:basedOn w:val="a2"/>
    <w:next w:val="1ai"/>
    <w:rsid w:val="009856FB"/>
  </w:style>
  <w:style w:type="numbering" w:customStyle="1" w:styleId="5413">
    <w:name w:val="Стиль5413"/>
    <w:basedOn w:val="a2"/>
    <w:rsid w:val="009856FB"/>
  </w:style>
  <w:style w:type="numbering" w:customStyle="1" w:styleId="3213">
    <w:name w:val="Нет списка3213"/>
    <w:next w:val="a2"/>
    <w:uiPriority w:val="99"/>
    <w:semiHidden/>
    <w:unhideWhenUsed/>
    <w:rsid w:val="009856FB"/>
  </w:style>
  <w:style w:type="numbering" w:customStyle="1" w:styleId="12213">
    <w:name w:val="Нет списка12213"/>
    <w:next w:val="a2"/>
    <w:semiHidden/>
    <w:rsid w:val="009856FB"/>
  </w:style>
  <w:style w:type="numbering" w:customStyle="1" w:styleId="1ai3213">
    <w:name w:val="1 / a / i3213"/>
    <w:basedOn w:val="a2"/>
    <w:next w:val="1ai"/>
    <w:rsid w:val="009856FB"/>
  </w:style>
  <w:style w:type="numbering" w:customStyle="1" w:styleId="1ai11213">
    <w:name w:val="1 / a / i11213"/>
    <w:basedOn w:val="a2"/>
    <w:next w:val="1ai"/>
    <w:rsid w:val="009856FB"/>
  </w:style>
  <w:style w:type="numbering" w:customStyle="1" w:styleId="21213">
    <w:name w:val="Нет списка21213"/>
    <w:next w:val="a2"/>
    <w:semiHidden/>
    <w:unhideWhenUsed/>
    <w:rsid w:val="009856FB"/>
  </w:style>
  <w:style w:type="numbering" w:customStyle="1" w:styleId="112113">
    <w:name w:val="Нет списка112113"/>
    <w:next w:val="a2"/>
    <w:semiHidden/>
    <w:rsid w:val="009856FB"/>
  </w:style>
  <w:style w:type="numbering" w:customStyle="1" w:styleId="1ai21213">
    <w:name w:val="1 / a / i21213"/>
    <w:basedOn w:val="a2"/>
    <w:next w:val="1ai"/>
    <w:rsid w:val="009856FB"/>
  </w:style>
  <w:style w:type="numbering" w:customStyle="1" w:styleId="51313">
    <w:name w:val="Стиль51313"/>
    <w:basedOn w:val="a2"/>
    <w:rsid w:val="009856FB"/>
  </w:style>
  <w:style w:type="numbering" w:customStyle="1" w:styleId="4213">
    <w:name w:val="Нет списка4213"/>
    <w:next w:val="a2"/>
    <w:uiPriority w:val="99"/>
    <w:semiHidden/>
    <w:unhideWhenUsed/>
    <w:rsid w:val="009856FB"/>
  </w:style>
  <w:style w:type="table" w:customStyle="1" w:styleId="12123">
    <w:name w:val="Сетка таблицы12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0">
    <w:name w:val="Нет списка5213"/>
    <w:next w:val="a2"/>
    <w:uiPriority w:val="99"/>
    <w:semiHidden/>
    <w:unhideWhenUsed/>
    <w:rsid w:val="009856FB"/>
  </w:style>
  <w:style w:type="table" w:customStyle="1" w:styleId="3121">
    <w:name w:val="Сетка таблицы3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
    <w:name w:val="Нет списка713"/>
    <w:next w:val="a2"/>
    <w:uiPriority w:val="99"/>
    <w:semiHidden/>
    <w:unhideWhenUsed/>
    <w:rsid w:val="009856FB"/>
  </w:style>
  <w:style w:type="numbering" w:customStyle="1" w:styleId="1513">
    <w:name w:val="Нет списка1513"/>
    <w:next w:val="a2"/>
    <w:semiHidden/>
    <w:unhideWhenUsed/>
    <w:rsid w:val="009856FB"/>
  </w:style>
  <w:style w:type="table" w:customStyle="1" w:styleId="16120">
    <w:name w:val="Сетка таблицы 1612"/>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
    <w:name w:val="Нет списка11413"/>
    <w:next w:val="a2"/>
    <w:semiHidden/>
    <w:rsid w:val="009856FB"/>
  </w:style>
  <w:style w:type="numbering" w:customStyle="1" w:styleId="1ai513">
    <w:name w:val="1 / a / i513"/>
    <w:basedOn w:val="a2"/>
    <w:next w:val="1ai"/>
    <w:rsid w:val="009856FB"/>
  </w:style>
  <w:style w:type="numbering" w:customStyle="1" w:styleId="1ai1413">
    <w:name w:val="1 / a / i1413"/>
    <w:basedOn w:val="a2"/>
    <w:next w:val="1ai"/>
    <w:rsid w:val="009856FB"/>
  </w:style>
  <w:style w:type="numbering" w:customStyle="1" w:styleId="2313">
    <w:name w:val="Нет списка2313"/>
    <w:next w:val="a2"/>
    <w:semiHidden/>
    <w:unhideWhenUsed/>
    <w:rsid w:val="009856FB"/>
  </w:style>
  <w:style w:type="numbering" w:customStyle="1" w:styleId="111313">
    <w:name w:val="Нет списка111313"/>
    <w:next w:val="a2"/>
    <w:semiHidden/>
    <w:rsid w:val="009856FB"/>
  </w:style>
  <w:style w:type="numbering" w:customStyle="1" w:styleId="1ai2313">
    <w:name w:val="1 / a / i2313"/>
    <w:basedOn w:val="a2"/>
    <w:next w:val="1ai"/>
    <w:rsid w:val="009856FB"/>
  </w:style>
  <w:style w:type="numbering" w:customStyle="1" w:styleId="5513">
    <w:name w:val="Стиль5513"/>
    <w:basedOn w:val="a2"/>
    <w:rsid w:val="009856FB"/>
  </w:style>
  <w:style w:type="numbering" w:customStyle="1" w:styleId="3313">
    <w:name w:val="Нет списка3313"/>
    <w:next w:val="a2"/>
    <w:uiPriority w:val="99"/>
    <w:semiHidden/>
    <w:unhideWhenUsed/>
    <w:rsid w:val="009856FB"/>
  </w:style>
  <w:style w:type="numbering" w:customStyle="1" w:styleId="12313">
    <w:name w:val="Нет списка12313"/>
    <w:next w:val="a2"/>
    <w:semiHidden/>
    <w:rsid w:val="009856FB"/>
  </w:style>
  <w:style w:type="numbering" w:customStyle="1" w:styleId="1ai3313">
    <w:name w:val="1 / a / i3313"/>
    <w:basedOn w:val="a2"/>
    <w:next w:val="1ai"/>
    <w:rsid w:val="009856FB"/>
  </w:style>
  <w:style w:type="numbering" w:customStyle="1" w:styleId="1ai11313">
    <w:name w:val="1 / a / i11313"/>
    <w:basedOn w:val="a2"/>
    <w:next w:val="1ai"/>
    <w:rsid w:val="009856FB"/>
  </w:style>
  <w:style w:type="numbering" w:customStyle="1" w:styleId="21313">
    <w:name w:val="Нет списка21313"/>
    <w:next w:val="a2"/>
    <w:semiHidden/>
    <w:unhideWhenUsed/>
    <w:rsid w:val="009856FB"/>
  </w:style>
  <w:style w:type="numbering" w:customStyle="1" w:styleId="112213">
    <w:name w:val="Нет списка112213"/>
    <w:next w:val="a2"/>
    <w:semiHidden/>
    <w:rsid w:val="009856FB"/>
  </w:style>
  <w:style w:type="numbering" w:customStyle="1" w:styleId="1ai21313">
    <w:name w:val="1 / a / i21313"/>
    <w:basedOn w:val="a2"/>
    <w:next w:val="1ai"/>
    <w:rsid w:val="009856FB"/>
  </w:style>
  <w:style w:type="numbering" w:customStyle="1" w:styleId="51413">
    <w:name w:val="Стиль51413"/>
    <w:basedOn w:val="a2"/>
    <w:rsid w:val="009856FB"/>
  </w:style>
  <w:style w:type="numbering" w:customStyle="1" w:styleId="4313">
    <w:name w:val="Нет списка4313"/>
    <w:next w:val="a2"/>
    <w:uiPriority w:val="99"/>
    <w:semiHidden/>
    <w:unhideWhenUsed/>
    <w:rsid w:val="009856FB"/>
  </w:style>
  <w:style w:type="table" w:customStyle="1" w:styleId="13122">
    <w:name w:val="Сетка таблицы13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0">
    <w:name w:val="Нет списка5313"/>
    <w:next w:val="a2"/>
    <w:uiPriority w:val="99"/>
    <w:semiHidden/>
    <w:unhideWhenUsed/>
    <w:rsid w:val="009856FB"/>
  </w:style>
  <w:style w:type="numbering" w:customStyle="1" w:styleId="813">
    <w:name w:val="Нет списка813"/>
    <w:next w:val="a2"/>
    <w:uiPriority w:val="99"/>
    <w:semiHidden/>
    <w:unhideWhenUsed/>
    <w:rsid w:val="009856FB"/>
  </w:style>
  <w:style w:type="table" w:customStyle="1" w:styleId="4121">
    <w:name w:val="Сетка таблицы412"/>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4">
    <w:name w:val="Сетка таблицы512"/>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
    <w:name w:val="Нет списка913"/>
    <w:next w:val="a2"/>
    <w:uiPriority w:val="99"/>
    <w:semiHidden/>
    <w:unhideWhenUsed/>
    <w:rsid w:val="009856FB"/>
  </w:style>
  <w:style w:type="numbering" w:customStyle="1" w:styleId="1013">
    <w:name w:val="Нет списка1013"/>
    <w:next w:val="a2"/>
    <w:uiPriority w:val="99"/>
    <w:semiHidden/>
    <w:unhideWhenUsed/>
    <w:rsid w:val="009856FB"/>
  </w:style>
  <w:style w:type="numbering" w:customStyle="1" w:styleId="1613">
    <w:name w:val="Нет списка1613"/>
    <w:next w:val="a2"/>
    <w:uiPriority w:val="99"/>
    <w:semiHidden/>
    <w:unhideWhenUsed/>
    <w:rsid w:val="009856FB"/>
  </w:style>
  <w:style w:type="numbering" w:customStyle="1" w:styleId="1713">
    <w:name w:val="Нет списка1713"/>
    <w:next w:val="a2"/>
    <w:uiPriority w:val="99"/>
    <w:semiHidden/>
    <w:unhideWhenUsed/>
    <w:rsid w:val="009856FB"/>
  </w:style>
  <w:style w:type="numbering" w:customStyle="1" w:styleId="1813">
    <w:name w:val="Нет списка1813"/>
    <w:next w:val="a2"/>
    <w:uiPriority w:val="99"/>
    <w:semiHidden/>
    <w:unhideWhenUsed/>
    <w:rsid w:val="009856FB"/>
  </w:style>
  <w:style w:type="numbering" w:customStyle="1" w:styleId="1913">
    <w:name w:val="Нет списка1913"/>
    <w:next w:val="a2"/>
    <w:uiPriority w:val="99"/>
    <w:semiHidden/>
    <w:unhideWhenUsed/>
    <w:rsid w:val="009856FB"/>
  </w:style>
  <w:style w:type="numbering" w:customStyle="1" w:styleId="2013">
    <w:name w:val="Нет списка2013"/>
    <w:next w:val="a2"/>
    <w:uiPriority w:val="99"/>
    <w:semiHidden/>
    <w:unhideWhenUsed/>
    <w:rsid w:val="009856FB"/>
  </w:style>
  <w:style w:type="numbering" w:customStyle="1" w:styleId="300">
    <w:name w:val="Нет списка30"/>
    <w:next w:val="a2"/>
    <w:uiPriority w:val="99"/>
    <w:semiHidden/>
    <w:unhideWhenUsed/>
    <w:rsid w:val="009856FB"/>
  </w:style>
  <w:style w:type="numbering" w:customStyle="1" w:styleId="590">
    <w:name w:val="Стиль59"/>
    <w:rsid w:val="009856FB"/>
  </w:style>
  <w:style w:type="numbering" w:customStyle="1" w:styleId="1ai9">
    <w:name w:val="1 / a / i9"/>
    <w:basedOn w:val="a2"/>
    <w:next w:val="1ai"/>
    <w:rsid w:val="009856FB"/>
  </w:style>
  <w:style w:type="table" w:customStyle="1" w:styleId="164">
    <w:name w:val="Классическая таблица 1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4">
    <w:name w:val="Сетка таблицы1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4">
    <w:name w:val="Сетка таблицы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
    <w:name w:val="Стиль518"/>
    <w:rsid w:val="009856FB"/>
  </w:style>
  <w:style w:type="numbering" w:customStyle="1" w:styleId="1ai18">
    <w:name w:val="1 / a / i18"/>
    <w:basedOn w:val="a2"/>
    <w:next w:val="1ai"/>
    <w:uiPriority w:val="99"/>
    <w:unhideWhenUsed/>
    <w:rsid w:val="009856FB"/>
  </w:style>
  <w:style w:type="numbering" w:customStyle="1" w:styleId="5114">
    <w:name w:val="Стиль5114"/>
    <w:rsid w:val="009856FB"/>
  </w:style>
  <w:style w:type="numbering" w:customStyle="1" w:styleId="1ai117">
    <w:name w:val="1 / a / i117"/>
    <w:basedOn w:val="a2"/>
    <w:next w:val="1ai"/>
    <w:locked/>
    <w:rsid w:val="009856FB"/>
  </w:style>
  <w:style w:type="numbering" w:customStyle="1" w:styleId="524">
    <w:name w:val="Стиль524"/>
    <w:rsid w:val="009856FB"/>
  </w:style>
  <w:style w:type="numbering" w:customStyle="1" w:styleId="1ai27">
    <w:name w:val="1 / a / i27"/>
    <w:basedOn w:val="a2"/>
    <w:next w:val="1ai"/>
    <w:locked/>
    <w:rsid w:val="009856FB"/>
  </w:style>
  <w:style w:type="numbering" w:customStyle="1" w:styleId="1ai124">
    <w:name w:val="1 / a / i124"/>
    <w:basedOn w:val="a2"/>
    <w:next w:val="1ai"/>
    <w:rsid w:val="009856FB"/>
  </w:style>
  <w:style w:type="numbering" w:customStyle="1" w:styleId="1ai217">
    <w:name w:val="1 / a / i217"/>
    <w:basedOn w:val="a2"/>
    <w:next w:val="1ai"/>
    <w:rsid w:val="009856FB"/>
  </w:style>
  <w:style w:type="numbering" w:customStyle="1" w:styleId="5340">
    <w:name w:val="Стиль534"/>
    <w:basedOn w:val="a2"/>
    <w:rsid w:val="009856FB"/>
  </w:style>
  <w:style w:type="numbering" w:customStyle="1" w:styleId="1ai1114">
    <w:name w:val="1 / a / i1114"/>
    <w:basedOn w:val="a2"/>
    <w:next w:val="1ai"/>
    <w:rsid w:val="009856FB"/>
  </w:style>
  <w:style w:type="numbering" w:customStyle="1" w:styleId="1ai2114">
    <w:name w:val="1 / a / i2114"/>
    <w:basedOn w:val="a2"/>
    <w:next w:val="1ai"/>
    <w:rsid w:val="009856FB"/>
  </w:style>
  <w:style w:type="numbering" w:customStyle="1" w:styleId="51240">
    <w:name w:val="Стиль5124"/>
    <w:basedOn w:val="a2"/>
    <w:rsid w:val="009856FB"/>
  </w:style>
  <w:style w:type="numbering" w:customStyle="1" w:styleId="1ai134">
    <w:name w:val="1 / a / i134"/>
    <w:basedOn w:val="a2"/>
    <w:next w:val="1ai"/>
    <w:rsid w:val="009856FB"/>
  </w:style>
  <w:style w:type="numbering" w:customStyle="1" w:styleId="1ai224">
    <w:name w:val="1 / a / i224"/>
    <w:basedOn w:val="a2"/>
    <w:next w:val="1ai"/>
    <w:rsid w:val="009856FB"/>
  </w:style>
  <w:style w:type="numbering" w:customStyle="1" w:styleId="544">
    <w:name w:val="Стиль544"/>
    <w:basedOn w:val="a2"/>
    <w:rsid w:val="009856FB"/>
  </w:style>
  <w:style w:type="numbering" w:customStyle="1" w:styleId="1ai1124">
    <w:name w:val="1 / a / i1124"/>
    <w:basedOn w:val="a2"/>
    <w:next w:val="1ai"/>
    <w:rsid w:val="009856FB"/>
  </w:style>
  <w:style w:type="numbering" w:customStyle="1" w:styleId="1ai2124">
    <w:name w:val="1 / a / i2124"/>
    <w:basedOn w:val="a2"/>
    <w:next w:val="1ai"/>
    <w:rsid w:val="009856FB"/>
  </w:style>
  <w:style w:type="numbering" w:customStyle="1" w:styleId="5134">
    <w:name w:val="Стиль5134"/>
    <w:basedOn w:val="a2"/>
    <w:rsid w:val="009856FB"/>
  </w:style>
  <w:style w:type="table" w:customStyle="1" w:styleId="344">
    <w:name w:val="Сетка таблицы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
    <w:name w:val="1 / a / i144"/>
    <w:basedOn w:val="a2"/>
    <w:next w:val="1ai"/>
    <w:rsid w:val="009856FB"/>
  </w:style>
  <w:style w:type="numbering" w:customStyle="1" w:styleId="1ai234">
    <w:name w:val="1 / a / i234"/>
    <w:basedOn w:val="a2"/>
    <w:next w:val="1ai"/>
    <w:rsid w:val="009856FB"/>
  </w:style>
  <w:style w:type="numbering" w:customStyle="1" w:styleId="554">
    <w:name w:val="Стиль554"/>
    <w:basedOn w:val="a2"/>
    <w:rsid w:val="009856FB"/>
  </w:style>
  <w:style w:type="numbering" w:customStyle="1" w:styleId="1ai1134">
    <w:name w:val="1 / a / i1134"/>
    <w:basedOn w:val="a2"/>
    <w:next w:val="1ai"/>
    <w:rsid w:val="009856FB"/>
  </w:style>
  <w:style w:type="numbering" w:customStyle="1" w:styleId="1ai2134">
    <w:name w:val="1 / a / i2134"/>
    <w:basedOn w:val="a2"/>
    <w:next w:val="1ai"/>
    <w:rsid w:val="009856FB"/>
  </w:style>
  <w:style w:type="numbering" w:customStyle="1" w:styleId="5144">
    <w:name w:val="Стиль5144"/>
    <w:basedOn w:val="a2"/>
    <w:rsid w:val="009856FB"/>
  </w:style>
  <w:style w:type="table" w:customStyle="1" w:styleId="545">
    <w:name w:val="Сетка таблицы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3">
    <w:name w:val="Классическая таблица 13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2">
    <w:name w:val="Сетка таблицы14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4">
    <w:name w:val="Сетка таблицы2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
    <w:name w:val="Стиль5154"/>
    <w:rsid w:val="009856FB"/>
  </w:style>
  <w:style w:type="numbering" w:customStyle="1" w:styleId="1ai154">
    <w:name w:val="1 / a / i154"/>
    <w:basedOn w:val="a2"/>
    <w:next w:val="1ai"/>
    <w:uiPriority w:val="99"/>
    <w:unhideWhenUsed/>
    <w:rsid w:val="009856FB"/>
  </w:style>
  <w:style w:type="numbering" w:customStyle="1" w:styleId="5214">
    <w:name w:val="Стиль5214"/>
    <w:rsid w:val="009856FB"/>
  </w:style>
  <w:style w:type="numbering" w:customStyle="1" w:styleId="1ai244">
    <w:name w:val="1 / a / i244"/>
    <w:basedOn w:val="a2"/>
    <w:next w:val="1ai"/>
    <w:locked/>
    <w:rsid w:val="009856FB"/>
  </w:style>
  <w:style w:type="numbering" w:customStyle="1" w:styleId="1111111">
    <w:name w:val="Нет списка1111111"/>
    <w:next w:val="a2"/>
    <w:semiHidden/>
    <w:rsid w:val="009856FB"/>
  </w:style>
  <w:style w:type="numbering" w:customStyle="1" w:styleId="1ai11114">
    <w:name w:val="1 / a / i11114"/>
    <w:basedOn w:val="a2"/>
    <w:next w:val="1ai"/>
    <w:rsid w:val="009856FB"/>
  </w:style>
  <w:style w:type="numbering" w:customStyle="1" w:styleId="1ai21114">
    <w:name w:val="1 / a / i21114"/>
    <w:basedOn w:val="a2"/>
    <w:next w:val="1ai"/>
    <w:rsid w:val="009856FB"/>
  </w:style>
  <w:style w:type="numbering" w:customStyle="1" w:styleId="1ai1314">
    <w:name w:val="1 / a / i1314"/>
    <w:basedOn w:val="a2"/>
    <w:next w:val="1ai"/>
    <w:rsid w:val="009856FB"/>
  </w:style>
  <w:style w:type="numbering" w:customStyle="1" w:styleId="1ai2214">
    <w:name w:val="1 / a / i2214"/>
    <w:basedOn w:val="a2"/>
    <w:next w:val="1ai"/>
    <w:rsid w:val="009856FB"/>
  </w:style>
  <w:style w:type="numbering" w:customStyle="1" w:styleId="5414">
    <w:name w:val="Стиль5414"/>
    <w:basedOn w:val="a2"/>
    <w:rsid w:val="009856FB"/>
  </w:style>
  <w:style w:type="table" w:customStyle="1" w:styleId="3131">
    <w:name w:val="Сетка таблицы3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
    <w:name w:val="1 / a / i1414"/>
    <w:basedOn w:val="a2"/>
    <w:next w:val="1ai"/>
    <w:rsid w:val="009856FB"/>
  </w:style>
  <w:style w:type="numbering" w:customStyle="1" w:styleId="1ai2314">
    <w:name w:val="1 / a / i2314"/>
    <w:basedOn w:val="a2"/>
    <w:next w:val="1ai"/>
    <w:rsid w:val="009856FB"/>
  </w:style>
  <w:style w:type="numbering" w:customStyle="1" w:styleId="5514">
    <w:name w:val="Стиль5514"/>
    <w:basedOn w:val="a2"/>
    <w:rsid w:val="009856FB"/>
  </w:style>
  <w:style w:type="numbering" w:customStyle="1" w:styleId="1ai11314">
    <w:name w:val="1 / a / i11314"/>
    <w:basedOn w:val="a2"/>
    <w:next w:val="1ai"/>
    <w:rsid w:val="009856FB"/>
  </w:style>
  <w:style w:type="numbering" w:customStyle="1" w:styleId="1ai21314">
    <w:name w:val="1 / a / i21314"/>
    <w:basedOn w:val="a2"/>
    <w:next w:val="1ai"/>
    <w:rsid w:val="009856FB"/>
  </w:style>
  <w:style w:type="numbering" w:customStyle="1" w:styleId="51414">
    <w:name w:val="Стиль51414"/>
    <w:basedOn w:val="a2"/>
    <w:rsid w:val="009856FB"/>
  </w:style>
  <w:style w:type="table" w:customStyle="1" w:styleId="5135">
    <w:name w:val="Сетка таблицы5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4">
    <w:name w:val="Классическая таблица 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4">
    <w:name w:val="Сетка таблицы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4">
    <w:name w:val="Сетка таблицы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
    <w:name w:val="Стиль5161"/>
    <w:rsid w:val="009856FB"/>
  </w:style>
  <w:style w:type="numbering" w:customStyle="1" w:styleId="1ai161">
    <w:name w:val="1 / a / i161"/>
    <w:basedOn w:val="a2"/>
    <w:next w:val="1ai"/>
    <w:uiPriority w:val="99"/>
    <w:unhideWhenUsed/>
    <w:rsid w:val="009856FB"/>
  </w:style>
  <w:style w:type="numbering" w:customStyle="1" w:styleId="5221">
    <w:name w:val="Стиль5221"/>
    <w:rsid w:val="009856FB"/>
  </w:style>
  <w:style w:type="numbering" w:customStyle="1" w:styleId="1ai251">
    <w:name w:val="1 / a / i251"/>
    <w:basedOn w:val="a2"/>
    <w:next w:val="1ai"/>
    <w:locked/>
    <w:rsid w:val="009856FB"/>
  </w:style>
  <w:style w:type="numbering" w:customStyle="1" w:styleId="1ai11121">
    <w:name w:val="1 / a / i11121"/>
    <w:basedOn w:val="a2"/>
    <w:next w:val="1ai"/>
    <w:rsid w:val="009856FB"/>
  </w:style>
  <w:style w:type="numbering" w:customStyle="1" w:styleId="1ai21121">
    <w:name w:val="1 / a / i21121"/>
    <w:basedOn w:val="a2"/>
    <w:next w:val="1ai"/>
    <w:rsid w:val="009856FB"/>
  </w:style>
  <w:style w:type="numbering" w:customStyle="1" w:styleId="1ai1321">
    <w:name w:val="1 / a / i1321"/>
    <w:basedOn w:val="a2"/>
    <w:next w:val="1ai"/>
    <w:rsid w:val="009856FB"/>
  </w:style>
  <w:style w:type="numbering" w:customStyle="1" w:styleId="1ai2221">
    <w:name w:val="1 / a / i2221"/>
    <w:basedOn w:val="a2"/>
    <w:next w:val="1ai"/>
    <w:rsid w:val="009856FB"/>
  </w:style>
  <w:style w:type="numbering" w:customStyle="1" w:styleId="5421">
    <w:name w:val="Стиль5421"/>
    <w:basedOn w:val="a2"/>
    <w:rsid w:val="009856FB"/>
  </w:style>
  <w:style w:type="table" w:customStyle="1" w:styleId="3210">
    <w:name w:val="Сетка таблицы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
    <w:name w:val="1 / a / i1421"/>
    <w:basedOn w:val="a2"/>
    <w:next w:val="1ai"/>
    <w:rsid w:val="009856FB"/>
  </w:style>
  <w:style w:type="numbering" w:customStyle="1" w:styleId="1ai2321">
    <w:name w:val="1 / a / i2321"/>
    <w:basedOn w:val="a2"/>
    <w:next w:val="1ai"/>
    <w:rsid w:val="009856FB"/>
  </w:style>
  <w:style w:type="numbering" w:customStyle="1" w:styleId="5521">
    <w:name w:val="Стиль5521"/>
    <w:basedOn w:val="a2"/>
    <w:rsid w:val="009856FB"/>
  </w:style>
  <w:style w:type="numbering" w:customStyle="1" w:styleId="1ai11321">
    <w:name w:val="1 / a / i11321"/>
    <w:basedOn w:val="a2"/>
    <w:next w:val="1ai"/>
    <w:rsid w:val="009856FB"/>
  </w:style>
  <w:style w:type="numbering" w:customStyle="1" w:styleId="1ai21321">
    <w:name w:val="1 / a / i21321"/>
    <w:basedOn w:val="a2"/>
    <w:next w:val="1ai"/>
    <w:rsid w:val="009856FB"/>
  </w:style>
  <w:style w:type="numbering" w:customStyle="1" w:styleId="51421">
    <w:name w:val="Стиль51421"/>
    <w:basedOn w:val="a2"/>
    <w:rsid w:val="009856FB"/>
  </w:style>
  <w:style w:type="table" w:customStyle="1" w:styleId="5215">
    <w:name w:val="Сетка таблицы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3">
    <w:name w:val="Классическая таблица 13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2">
    <w:name w:val="Сетка таблицы14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4">
    <w:name w:val="Сетка таблицы2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0">
    <w:name w:val="Сетка таблицы3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4">
    <w:name w:val="Сетка таблицы5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5">
    <w:name w:val="Классическая таблица 1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4">
    <w:name w:val="Сетка таблицы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4">
    <w:name w:val="Сетка таблицы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
    <w:name w:val="Стиль5171"/>
    <w:rsid w:val="009856FB"/>
  </w:style>
  <w:style w:type="numbering" w:customStyle="1" w:styleId="1ai171">
    <w:name w:val="1 / a / i171"/>
    <w:basedOn w:val="a2"/>
    <w:next w:val="1ai"/>
    <w:uiPriority w:val="99"/>
    <w:unhideWhenUsed/>
    <w:rsid w:val="009856FB"/>
    <w:pPr>
      <w:numPr>
        <w:numId w:val="75"/>
      </w:numPr>
    </w:pPr>
  </w:style>
  <w:style w:type="numbering" w:customStyle="1" w:styleId="5231">
    <w:name w:val="Стиль5231"/>
    <w:rsid w:val="009856FB"/>
    <w:pPr>
      <w:numPr>
        <w:numId w:val="74"/>
      </w:numPr>
    </w:pPr>
  </w:style>
  <w:style w:type="numbering" w:customStyle="1" w:styleId="1ai261">
    <w:name w:val="1 / a / i261"/>
    <w:basedOn w:val="a2"/>
    <w:next w:val="1ai"/>
    <w:locked/>
    <w:rsid w:val="009856FB"/>
    <w:pPr>
      <w:numPr>
        <w:numId w:val="73"/>
      </w:numPr>
    </w:pPr>
  </w:style>
  <w:style w:type="numbering" w:customStyle="1" w:styleId="1ai11131">
    <w:name w:val="1 / a / i11131"/>
    <w:basedOn w:val="a2"/>
    <w:next w:val="1ai"/>
    <w:rsid w:val="009856FB"/>
  </w:style>
  <w:style w:type="numbering" w:customStyle="1" w:styleId="1ai21131">
    <w:name w:val="1 / a / i21131"/>
    <w:basedOn w:val="a2"/>
    <w:next w:val="1ai"/>
    <w:rsid w:val="009856FB"/>
  </w:style>
  <w:style w:type="numbering" w:customStyle="1" w:styleId="1ai1331">
    <w:name w:val="1 / a / i1331"/>
    <w:basedOn w:val="a2"/>
    <w:next w:val="1ai"/>
    <w:rsid w:val="009856FB"/>
  </w:style>
  <w:style w:type="numbering" w:customStyle="1" w:styleId="1ai2231">
    <w:name w:val="1 / a / i2231"/>
    <w:basedOn w:val="a2"/>
    <w:next w:val="1ai"/>
    <w:rsid w:val="009856FB"/>
  </w:style>
  <w:style w:type="numbering" w:customStyle="1" w:styleId="5431">
    <w:name w:val="Стиль5431"/>
    <w:basedOn w:val="a2"/>
    <w:rsid w:val="009856FB"/>
  </w:style>
  <w:style w:type="table" w:customStyle="1" w:styleId="3310">
    <w:name w:val="Сетка таблицы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
    <w:name w:val="1 / a / i1431"/>
    <w:basedOn w:val="a2"/>
    <w:next w:val="1ai"/>
    <w:rsid w:val="009856FB"/>
  </w:style>
  <w:style w:type="numbering" w:customStyle="1" w:styleId="1ai2331">
    <w:name w:val="1 / a / i2331"/>
    <w:basedOn w:val="a2"/>
    <w:next w:val="1ai"/>
    <w:rsid w:val="009856FB"/>
    <w:pPr>
      <w:numPr>
        <w:numId w:val="76"/>
      </w:numPr>
    </w:pPr>
  </w:style>
  <w:style w:type="numbering" w:customStyle="1" w:styleId="5531">
    <w:name w:val="Стиль5531"/>
    <w:basedOn w:val="a2"/>
    <w:rsid w:val="009856FB"/>
    <w:pPr>
      <w:numPr>
        <w:numId w:val="77"/>
      </w:numPr>
    </w:pPr>
  </w:style>
  <w:style w:type="numbering" w:customStyle="1" w:styleId="1ai11331">
    <w:name w:val="1 / a / i11331"/>
    <w:basedOn w:val="a2"/>
    <w:next w:val="1ai"/>
    <w:rsid w:val="009856FB"/>
  </w:style>
  <w:style w:type="numbering" w:customStyle="1" w:styleId="1ai21331">
    <w:name w:val="1 / a / i21331"/>
    <w:basedOn w:val="a2"/>
    <w:next w:val="1ai"/>
    <w:rsid w:val="009856FB"/>
  </w:style>
  <w:style w:type="numbering" w:customStyle="1" w:styleId="51431">
    <w:name w:val="Стиль51431"/>
    <w:basedOn w:val="a2"/>
    <w:rsid w:val="009856FB"/>
  </w:style>
  <w:style w:type="table" w:customStyle="1" w:styleId="5314">
    <w:name w:val="Сетка таблицы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
    <w:name w:val="Классическая таблица 13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0">
    <w:name w:val="Сетка таблицы14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4">
    <w:name w:val="Сетка таблицы2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0">
    <w:name w:val="Сетка таблицы3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0">
    <w:name w:val="Сетка таблицы5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898">
    <w:name w:val="xl898"/>
    <w:basedOn w:val="a"/>
    <w:rsid w:val="009856FB"/>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numbering" w:customStyle="1" w:styleId="5100">
    <w:name w:val="Стиль510"/>
    <w:rsid w:val="009856FB"/>
  </w:style>
  <w:style w:type="numbering" w:customStyle="1" w:styleId="1ai10">
    <w:name w:val="1 / a / i10"/>
    <w:basedOn w:val="a2"/>
    <w:next w:val="1ai"/>
    <w:rsid w:val="009856FB"/>
  </w:style>
  <w:style w:type="table" w:customStyle="1" w:styleId="175">
    <w:name w:val="Классическая таблица 17"/>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4">
    <w:name w:val="Сетка таблицы18"/>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4">
    <w:name w:val="Сетка таблицы2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
    <w:name w:val="Стиль519"/>
    <w:rsid w:val="009856FB"/>
  </w:style>
  <w:style w:type="numbering" w:customStyle="1" w:styleId="1ai19">
    <w:name w:val="1 / a / i19"/>
    <w:basedOn w:val="a2"/>
    <w:next w:val="1ai"/>
    <w:uiPriority w:val="99"/>
    <w:unhideWhenUsed/>
    <w:rsid w:val="009856FB"/>
  </w:style>
  <w:style w:type="numbering" w:customStyle="1" w:styleId="5115">
    <w:name w:val="Стиль5115"/>
    <w:rsid w:val="009856FB"/>
  </w:style>
  <w:style w:type="numbering" w:customStyle="1" w:styleId="1ai118">
    <w:name w:val="1 / a / i118"/>
    <w:basedOn w:val="a2"/>
    <w:next w:val="1ai"/>
    <w:locked/>
    <w:rsid w:val="009856FB"/>
  </w:style>
  <w:style w:type="numbering" w:customStyle="1" w:styleId="525">
    <w:name w:val="Стиль525"/>
    <w:rsid w:val="009856FB"/>
  </w:style>
  <w:style w:type="numbering" w:customStyle="1" w:styleId="1ai28">
    <w:name w:val="1 / a / i28"/>
    <w:basedOn w:val="a2"/>
    <w:next w:val="1ai"/>
    <w:locked/>
    <w:rsid w:val="009856FB"/>
  </w:style>
  <w:style w:type="numbering" w:customStyle="1" w:styleId="1ai125">
    <w:name w:val="1 / a / i125"/>
    <w:basedOn w:val="a2"/>
    <w:next w:val="1ai"/>
    <w:rsid w:val="009856FB"/>
  </w:style>
  <w:style w:type="numbering" w:customStyle="1" w:styleId="1ai218">
    <w:name w:val="1 / a / i218"/>
    <w:basedOn w:val="a2"/>
    <w:next w:val="1ai"/>
    <w:rsid w:val="009856FB"/>
  </w:style>
  <w:style w:type="numbering" w:customStyle="1" w:styleId="535">
    <w:name w:val="Стиль535"/>
    <w:basedOn w:val="a2"/>
    <w:rsid w:val="009856FB"/>
  </w:style>
  <w:style w:type="numbering" w:customStyle="1" w:styleId="1ai1115">
    <w:name w:val="1 / a / i1115"/>
    <w:basedOn w:val="a2"/>
    <w:next w:val="1ai"/>
    <w:rsid w:val="009856FB"/>
  </w:style>
  <w:style w:type="numbering" w:customStyle="1" w:styleId="1ai2115">
    <w:name w:val="1 / a / i2115"/>
    <w:basedOn w:val="a2"/>
    <w:next w:val="1ai"/>
    <w:rsid w:val="009856FB"/>
  </w:style>
  <w:style w:type="numbering" w:customStyle="1" w:styleId="5125">
    <w:name w:val="Стиль5125"/>
    <w:basedOn w:val="a2"/>
    <w:rsid w:val="009856FB"/>
  </w:style>
  <w:style w:type="numbering" w:customStyle="1" w:styleId="1ai135">
    <w:name w:val="1 / a / i135"/>
    <w:basedOn w:val="a2"/>
    <w:next w:val="1ai"/>
    <w:rsid w:val="009856FB"/>
  </w:style>
  <w:style w:type="numbering" w:customStyle="1" w:styleId="1ai225">
    <w:name w:val="1 / a / i225"/>
    <w:basedOn w:val="a2"/>
    <w:next w:val="1ai"/>
    <w:rsid w:val="009856FB"/>
  </w:style>
  <w:style w:type="numbering" w:customStyle="1" w:styleId="5450">
    <w:name w:val="Стиль545"/>
    <w:basedOn w:val="a2"/>
    <w:rsid w:val="009856FB"/>
  </w:style>
  <w:style w:type="numbering" w:customStyle="1" w:styleId="1ai1125">
    <w:name w:val="1 / a / i1125"/>
    <w:basedOn w:val="a2"/>
    <w:next w:val="1ai"/>
    <w:rsid w:val="009856FB"/>
  </w:style>
  <w:style w:type="numbering" w:customStyle="1" w:styleId="1ai2125">
    <w:name w:val="1 / a / i2125"/>
    <w:basedOn w:val="a2"/>
    <w:next w:val="1ai"/>
    <w:rsid w:val="009856FB"/>
  </w:style>
  <w:style w:type="numbering" w:customStyle="1" w:styleId="51350">
    <w:name w:val="Стиль5135"/>
    <w:basedOn w:val="a2"/>
    <w:rsid w:val="009856FB"/>
  </w:style>
  <w:style w:type="table" w:customStyle="1" w:styleId="351">
    <w:name w:val="Сетка таблицы3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
    <w:name w:val="1 / a / i145"/>
    <w:basedOn w:val="a2"/>
    <w:next w:val="1ai"/>
    <w:rsid w:val="009856FB"/>
  </w:style>
  <w:style w:type="numbering" w:customStyle="1" w:styleId="1ai235">
    <w:name w:val="1 / a / i235"/>
    <w:basedOn w:val="a2"/>
    <w:next w:val="1ai"/>
    <w:rsid w:val="009856FB"/>
  </w:style>
  <w:style w:type="numbering" w:customStyle="1" w:styleId="555">
    <w:name w:val="Стиль555"/>
    <w:basedOn w:val="a2"/>
    <w:rsid w:val="009856FB"/>
  </w:style>
  <w:style w:type="numbering" w:customStyle="1" w:styleId="1ai1135">
    <w:name w:val="1 / a / i1135"/>
    <w:basedOn w:val="a2"/>
    <w:next w:val="1ai"/>
    <w:rsid w:val="009856FB"/>
  </w:style>
  <w:style w:type="numbering" w:customStyle="1" w:styleId="1ai2135">
    <w:name w:val="1 / a / i2135"/>
    <w:basedOn w:val="a2"/>
    <w:next w:val="1ai"/>
    <w:rsid w:val="009856FB"/>
  </w:style>
  <w:style w:type="numbering" w:customStyle="1" w:styleId="5145">
    <w:name w:val="Стиль5145"/>
    <w:basedOn w:val="a2"/>
    <w:rsid w:val="009856FB"/>
  </w:style>
  <w:style w:type="table" w:customStyle="1" w:styleId="558">
    <w:name w:val="Сетка таблицы5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
    <w:name w:val="Классическая таблица 13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0">
    <w:name w:val="Сетка таблицы14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4">
    <w:name w:val="Сетка таблицы2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
    <w:name w:val="Стиль5155"/>
    <w:rsid w:val="009856FB"/>
  </w:style>
  <w:style w:type="numbering" w:customStyle="1" w:styleId="1ai155">
    <w:name w:val="1 / a / i155"/>
    <w:basedOn w:val="a2"/>
    <w:next w:val="1ai"/>
    <w:uiPriority w:val="99"/>
    <w:unhideWhenUsed/>
    <w:rsid w:val="009856FB"/>
  </w:style>
  <w:style w:type="numbering" w:customStyle="1" w:styleId="52150">
    <w:name w:val="Стиль5215"/>
    <w:rsid w:val="009856FB"/>
  </w:style>
  <w:style w:type="numbering" w:customStyle="1" w:styleId="1ai245">
    <w:name w:val="1 / a / i245"/>
    <w:basedOn w:val="a2"/>
    <w:next w:val="1ai"/>
    <w:locked/>
    <w:rsid w:val="009856FB"/>
  </w:style>
  <w:style w:type="numbering" w:customStyle="1" w:styleId="1ai11115">
    <w:name w:val="1 / a / i11115"/>
    <w:basedOn w:val="a2"/>
    <w:next w:val="1ai"/>
    <w:rsid w:val="009856FB"/>
  </w:style>
  <w:style w:type="numbering" w:customStyle="1" w:styleId="1ai21115">
    <w:name w:val="1 / a / i21115"/>
    <w:basedOn w:val="a2"/>
    <w:next w:val="1ai"/>
    <w:rsid w:val="009856FB"/>
  </w:style>
  <w:style w:type="numbering" w:customStyle="1" w:styleId="1ai1315">
    <w:name w:val="1 / a / i1315"/>
    <w:basedOn w:val="a2"/>
    <w:next w:val="1ai"/>
    <w:rsid w:val="009856FB"/>
  </w:style>
  <w:style w:type="numbering" w:customStyle="1" w:styleId="1ai2215">
    <w:name w:val="1 / a / i2215"/>
    <w:basedOn w:val="a2"/>
    <w:next w:val="1ai"/>
    <w:rsid w:val="009856FB"/>
  </w:style>
  <w:style w:type="numbering" w:customStyle="1" w:styleId="5415">
    <w:name w:val="Стиль5415"/>
    <w:basedOn w:val="a2"/>
    <w:rsid w:val="009856FB"/>
  </w:style>
  <w:style w:type="table" w:customStyle="1" w:styleId="314">
    <w:name w:val="Сетка таблицы3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
    <w:name w:val="1 / a / i1415"/>
    <w:basedOn w:val="a2"/>
    <w:next w:val="1ai"/>
    <w:rsid w:val="009856FB"/>
  </w:style>
  <w:style w:type="numbering" w:customStyle="1" w:styleId="1ai2315">
    <w:name w:val="1 / a / i2315"/>
    <w:basedOn w:val="a2"/>
    <w:next w:val="1ai"/>
    <w:rsid w:val="009856FB"/>
  </w:style>
  <w:style w:type="numbering" w:customStyle="1" w:styleId="5515">
    <w:name w:val="Стиль5515"/>
    <w:basedOn w:val="a2"/>
    <w:rsid w:val="009856FB"/>
  </w:style>
  <w:style w:type="numbering" w:customStyle="1" w:styleId="1ai11315">
    <w:name w:val="1 / a / i11315"/>
    <w:basedOn w:val="a2"/>
    <w:next w:val="1ai"/>
    <w:rsid w:val="009856FB"/>
  </w:style>
  <w:style w:type="numbering" w:customStyle="1" w:styleId="1ai21315">
    <w:name w:val="1 / a / i21315"/>
    <w:basedOn w:val="a2"/>
    <w:next w:val="1ai"/>
    <w:rsid w:val="009856FB"/>
  </w:style>
  <w:style w:type="numbering" w:customStyle="1" w:styleId="51415">
    <w:name w:val="Стиль51415"/>
    <w:basedOn w:val="a2"/>
    <w:rsid w:val="009856FB"/>
  </w:style>
  <w:style w:type="table" w:customStyle="1" w:styleId="5140">
    <w:name w:val="Сетка таблицы5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3">
    <w:name w:val="Классическая таблица 14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2">
    <w:name w:val="Сетка таблицы15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
    <w:name w:val="Сетка таблицы2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
    <w:name w:val="Стиль5162"/>
    <w:rsid w:val="009856FB"/>
  </w:style>
  <w:style w:type="numbering" w:customStyle="1" w:styleId="1ai162">
    <w:name w:val="1 / a / i162"/>
    <w:basedOn w:val="a2"/>
    <w:next w:val="1ai"/>
    <w:uiPriority w:val="99"/>
    <w:unhideWhenUsed/>
    <w:rsid w:val="009856FB"/>
  </w:style>
  <w:style w:type="numbering" w:customStyle="1" w:styleId="5222">
    <w:name w:val="Стиль5222"/>
    <w:rsid w:val="009856FB"/>
  </w:style>
  <w:style w:type="numbering" w:customStyle="1" w:styleId="1ai252">
    <w:name w:val="1 / a / i252"/>
    <w:basedOn w:val="a2"/>
    <w:next w:val="1ai"/>
    <w:locked/>
    <w:rsid w:val="009856FB"/>
  </w:style>
  <w:style w:type="numbering" w:customStyle="1" w:styleId="1ai11122">
    <w:name w:val="1 / a / i11122"/>
    <w:basedOn w:val="a2"/>
    <w:next w:val="1ai"/>
    <w:rsid w:val="009856FB"/>
  </w:style>
  <w:style w:type="numbering" w:customStyle="1" w:styleId="1ai21122">
    <w:name w:val="1 / a / i21122"/>
    <w:basedOn w:val="a2"/>
    <w:next w:val="1ai"/>
    <w:rsid w:val="009856FB"/>
  </w:style>
  <w:style w:type="numbering" w:customStyle="1" w:styleId="1ai1322">
    <w:name w:val="1 / a / i1322"/>
    <w:basedOn w:val="a2"/>
    <w:next w:val="1ai"/>
    <w:rsid w:val="009856FB"/>
  </w:style>
  <w:style w:type="numbering" w:customStyle="1" w:styleId="1ai2222">
    <w:name w:val="1 / a / i2222"/>
    <w:basedOn w:val="a2"/>
    <w:next w:val="1ai"/>
    <w:rsid w:val="009856FB"/>
  </w:style>
  <w:style w:type="numbering" w:customStyle="1" w:styleId="5422">
    <w:name w:val="Стиль5422"/>
    <w:basedOn w:val="a2"/>
    <w:rsid w:val="009856FB"/>
  </w:style>
  <w:style w:type="table" w:customStyle="1" w:styleId="3220">
    <w:name w:val="Сетка таблицы3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
    <w:name w:val="1 / a / i1422"/>
    <w:basedOn w:val="a2"/>
    <w:next w:val="1ai"/>
    <w:rsid w:val="009856FB"/>
  </w:style>
  <w:style w:type="numbering" w:customStyle="1" w:styleId="1ai2322">
    <w:name w:val="1 / a / i2322"/>
    <w:basedOn w:val="a2"/>
    <w:next w:val="1ai"/>
    <w:rsid w:val="009856FB"/>
  </w:style>
  <w:style w:type="numbering" w:customStyle="1" w:styleId="5522">
    <w:name w:val="Стиль5522"/>
    <w:basedOn w:val="a2"/>
    <w:rsid w:val="009856FB"/>
  </w:style>
  <w:style w:type="numbering" w:customStyle="1" w:styleId="1ai11322">
    <w:name w:val="1 / a / i11322"/>
    <w:basedOn w:val="a2"/>
    <w:next w:val="1ai"/>
    <w:rsid w:val="009856FB"/>
  </w:style>
  <w:style w:type="numbering" w:customStyle="1" w:styleId="1ai21322">
    <w:name w:val="1 / a / i21322"/>
    <w:basedOn w:val="a2"/>
    <w:next w:val="1ai"/>
    <w:rsid w:val="009856FB"/>
  </w:style>
  <w:style w:type="numbering" w:customStyle="1" w:styleId="51422">
    <w:name w:val="Стиль51422"/>
    <w:basedOn w:val="a2"/>
    <w:rsid w:val="009856FB"/>
  </w:style>
  <w:style w:type="table" w:customStyle="1" w:styleId="5223">
    <w:name w:val="Сетка таблицы5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3">
    <w:name w:val="Классическая таблица 131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2">
    <w:name w:val="Сетка таблицы14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0">
    <w:name w:val="Сетка таблицы2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0">
    <w:name w:val="Сетка таблицы3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
    <w:name w:val="Сетка таблицы511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3">
    <w:name w:val="Классическая таблица 15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
    <w:name w:val="Сетка таблицы16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Сетка таблицы2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
    <w:name w:val="Стиль5172"/>
    <w:rsid w:val="009856FB"/>
    <w:pPr>
      <w:numPr>
        <w:numId w:val="40"/>
      </w:numPr>
    </w:pPr>
  </w:style>
  <w:style w:type="numbering" w:customStyle="1" w:styleId="1ai172">
    <w:name w:val="1 / a / i172"/>
    <w:basedOn w:val="a2"/>
    <w:next w:val="1ai"/>
    <w:uiPriority w:val="99"/>
    <w:unhideWhenUsed/>
    <w:rsid w:val="009856FB"/>
    <w:pPr>
      <w:numPr>
        <w:numId w:val="39"/>
      </w:numPr>
    </w:pPr>
  </w:style>
  <w:style w:type="numbering" w:customStyle="1" w:styleId="52320">
    <w:name w:val="Стиль5232"/>
    <w:rsid w:val="009856FB"/>
  </w:style>
  <w:style w:type="numbering" w:customStyle="1" w:styleId="1ai262">
    <w:name w:val="1 / a / i262"/>
    <w:basedOn w:val="a2"/>
    <w:next w:val="1ai"/>
    <w:locked/>
    <w:rsid w:val="009856FB"/>
  </w:style>
  <w:style w:type="numbering" w:customStyle="1" w:styleId="1ai11132">
    <w:name w:val="1 / a / i11132"/>
    <w:basedOn w:val="a2"/>
    <w:next w:val="1ai"/>
    <w:rsid w:val="009856FB"/>
    <w:pPr>
      <w:numPr>
        <w:numId w:val="41"/>
      </w:numPr>
    </w:pPr>
  </w:style>
  <w:style w:type="numbering" w:customStyle="1" w:styleId="1ai21132">
    <w:name w:val="1 / a / i21132"/>
    <w:basedOn w:val="a2"/>
    <w:next w:val="1ai"/>
    <w:rsid w:val="009856FB"/>
    <w:pPr>
      <w:numPr>
        <w:numId w:val="42"/>
      </w:numPr>
    </w:pPr>
  </w:style>
  <w:style w:type="numbering" w:customStyle="1" w:styleId="1ai1332">
    <w:name w:val="1 / a / i1332"/>
    <w:basedOn w:val="a2"/>
    <w:next w:val="1ai"/>
    <w:rsid w:val="009856FB"/>
    <w:pPr>
      <w:numPr>
        <w:numId w:val="36"/>
      </w:numPr>
    </w:pPr>
  </w:style>
  <w:style w:type="numbering" w:customStyle="1" w:styleId="1ai2232">
    <w:name w:val="1 / a / i2232"/>
    <w:basedOn w:val="a2"/>
    <w:next w:val="1ai"/>
    <w:rsid w:val="009856FB"/>
    <w:pPr>
      <w:numPr>
        <w:numId w:val="37"/>
      </w:numPr>
    </w:pPr>
  </w:style>
  <w:style w:type="numbering" w:customStyle="1" w:styleId="5432">
    <w:name w:val="Стиль5432"/>
    <w:basedOn w:val="a2"/>
    <w:rsid w:val="009856FB"/>
    <w:pPr>
      <w:numPr>
        <w:numId w:val="38"/>
      </w:numPr>
    </w:pPr>
  </w:style>
  <w:style w:type="table" w:customStyle="1" w:styleId="3320">
    <w:name w:val="Сетка таблицы3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
    <w:name w:val="1 / a / i1432"/>
    <w:basedOn w:val="a2"/>
    <w:next w:val="1ai"/>
    <w:rsid w:val="009856FB"/>
  </w:style>
  <w:style w:type="numbering" w:customStyle="1" w:styleId="1ai2332">
    <w:name w:val="1 / a / i2332"/>
    <w:basedOn w:val="a2"/>
    <w:next w:val="1ai"/>
    <w:rsid w:val="009856FB"/>
  </w:style>
  <w:style w:type="numbering" w:customStyle="1" w:styleId="5532">
    <w:name w:val="Стиль5532"/>
    <w:basedOn w:val="a2"/>
    <w:rsid w:val="009856FB"/>
  </w:style>
  <w:style w:type="numbering" w:customStyle="1" w:styleId="1ai11332">
    <w:name w:val="1 / a / i11332"/>
    <w:basedOn w:val="a2"/>
    <w:next w:val="1ai"/>
    <w:rsid w:val="009856FB"/>
  </w:style>
  <w:style w:type="numbering" w:customStyle="1" w:styleId="1ai21332">
    <w:name w:val="1 / a / i21332"/>
    <w:basedOn w:val="a2"/>
    <w:next w:val="1ai"/>
    <w:rsid w:val="009856FB"/>
  </w:style>
  <w:style w:type="numbering" w:customStyle="1" w:styleId="51432">
    <w:name w:val="Стиль51432"/>
    <w:basedOn w:val="a2"/>
    <w:rsid w:val="009856FB"/>
  </w:style>
  <w:style w:type="table" w:customStyle="1" w:styleId="5321">
    <w:name w:val="Сетка таблицы53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
    <w:name w:val="Классическая таблица 1322"/>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0">
    <w:name w:val="Сетка таблицы14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0">
    <w:name w:val="Сетка таблицы2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
    <w:name w:val="Сетка таблицы3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0">
    <w:name w:val="Сетка таблицы5122"/>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0">
    <w:name w:val="Стиль520"/>
    <w:rsid w:val="009856FB"/>
  </w:style>
  <w:style w:type="numbering" w:customStyle="1" w:styleId="1ai20">
    <w:name w:val="1 / a / i20"/>
    <w:basedOn w:val="a2"/>
    <w:next w:val="1ai"/>
    <w:rsid w:val="009856FB"/>
  </w:style>
  <w:style w:type="table" w:customStyle="1" w:styleId="185">
    <w:name w:val="Классическая таблица 18"/>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4">
    <w:name w:val="Сетка таблицы19"/>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0">
    <w:name w:val="Стиль5110"/>
    <w:rsid w:val="009856FB"/>
  </w:style>
  <w:style w:type="numbering" w:customStyle="1" w:styleId="1ai110">
    <w:name w:val="1 / a / i110"/>
    <w:basedOn w:val="a2"/>
    <w:next w:val="1ai"/>
    <w:uiPriority w:val="99"/>
    <w:unhideWhenUsed/>
    <w:rsid w:val="009856FB"/>
  </w:style>
  <w:style w:type="numbering" w:customStyle="1" w:styleId="5116">
    <w:name w:val="Стиль5116"/>
    <w:rsid w:val="009856FB"/>
  </w:style>
  <w:style w:type="numbering" w:customStyle="1" w:styleId="1ai119">
    <w:name w:val="1 / a / i119"/>
    <w:basedOn w:val="a2"/>
    <w:next w:val="1ai"/>
    <w:locked/>
    <w:rsid w:val="009856FB"/>
  </w:style>
  <w:style w:type="numbering" w:customStyle="1" w:styleId="526">
    <w:name w:val="Стиль526"/>
    <w:rsid w:val="009856FB"/>
  </w:style>
  <w:style w:type="numbering" w:customStyle="1" w:styleId="1ai29">
    <w:name w:val="1 / a / i29"/>
    <w:basedOn w:val="a2"/>
    <w:next w:val="1ai"/>
    <w:locked/>
    <w:rsid w:val="009856FB"/>
  </w:style>
  <w:style w:type="numbering" w:customStyle="1" w:styleId="1ai126">
    <w:name w:val="1 / a / i126"/>
    <w:basedOn w:val="a2"/>
    <w:next w:val="1ai"/>
    <w:rsid w:val="009856FB"/>
  </w:style>
  <w:style w:type="numbering" w:customStyle="1" w:styleId="1ai219">
    <w:name w:val="1 / a / i219"/>
    <w:basedOn w:val="a2"/>
    <w:next w:val="1ai"/>
    <w:rsid w:val="009856FB"/>
  </w:style>
  <w:style w:type="numbering" w:customStyle="1" w:styleId="536">
    <w:name w:val="Стиль536"/>
    <w:basedOn w:val="a2"/>
    <w:rsid w:val="009856FB"/>
  </w:style>
  <w:style w:type="numbering" w:customStyle="1" w:styleId="1ai1116">
    <w:name w:val="1 / a / i1116"/>
    <w:basedOn w:val="a2"/>
    <w:next w:val="1ai"/>
    <w:rsid w:val="009856FB"/>
  </w:style>
  <w:style w:type="numbering" w:customStyle="1" w:styleId="1ai2116">
    <w:name w:val="1 / a / i2116"/>
    <w:basedOn w:val="a2"/>
    <w:next w:val="1ai"/>
    <w:rsid w:val="009856FB"/>
  </w:style>
  <w:style w:type="numbering" w:customStyle="1" w:styleId="5126">
    <w:name w:val="Стиль5126"/>
    <w:basedOn w:val="a2"/>
    <w:rsid w:val="009856FB"/>
  </w:style>
  <w:style w:type="numbering" w:customStyle="1" w:styleId="1ai136">
    <w:name w:val="1 / a / i136"/>
    <w:basedOn w:val="a2"/>
    <w:next w:val="1ai"/>
    <w:rsid w:val="009856FB"/>
  </w:style>
  <w:style w:type="numbering" w:customStyle="1" w:styleId="1ai226">
    <w:name w:val="1 / a / i226"/>
    <w:basedOn w:val="a2"/>
    <w:next w:val="1ai"/>
    <w:rsid w:val="009856FB"/>
  </w:style>
  <w:style w:type="numbering" w:customStyle="1" w:styleId="546">
    <w:name w:val="Стиль546"/>
    <w:basedOn w:val="a2"/>
    <w:rsid w:val="009856FB"/>
  </w:style>
  <w:style w:type="numbering" w:customStyle="1" w:styleId="1ai1126">
    <w:name w:val="1 / a / i1126"/>
    <w:basedOn w:val="a2"/>
    <w:next w:val="1ai"/>
    <w:rsid w:val="009856FB"/>
  </w:style>
  <w:style w:type="numbering" w:customStyle="1" w:styleId="1ai2126">
    <w:name w:val="1 / a / i2126"/>
    <w:basedOn w:val="a2"/>
    <w:next w:val="1ai"/>
    <w:rsid w:val="009856FB"/>
  </w:style>
  <w:style w:type="numbering" w:customStyle="1" w:styleId="5136">
    <w:name w:val="Стиль5136"/>
    <w:basedOn w:val="a2"/>
    <w:rsid w:val="009856FB"/>
  </w:style>
  <w:style w:type="table" w:customStyle="1" w:styleId="361">
    <w:name w:val="Сетка таблицы3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
    <w:name w:val="1 / a / i146"/>
    <w:basedOn w:val="a2"/>
    <w:next w:val="1ai"/>
    <w:rsid w:val="009856FB"/>
  </w:style>
  <w:style w:type="numbering" w:customStyle="1" w:styleId="1ai236">
    <w:name w:val="1 / a / i236"/>
    <w:basedOn w:val="a2"/>
    <w:next w:val="1ai"/>
    <w:rsid w:val="009856FB"/>
  </w:style>
  <w:style w:type="numbering" w:customStyle="1" w:styleId="556">
    <w:name w:val="Стиль556"/>
    <w:basedOn w:val="a2"/>
    <w:rsid w:val="009856FB"/>
    <w:pPr>
      <w:numPr>
        <w:numId w:val="70"/>
      </w:numPr>
    </w:pPr>
  </w:style>
  <w:style w:type="numbering" w:customStyle="1" w:styleId="1ai1136">
    <w:name w:val="1 / a / i1136"/>
    <w:basedOn w:val="a2"/>
    <w:next w:val="1ai"/>
    <w:rsid w:val="009856FB"/>
  </w:style>
  <w:style w:type="numbering" w:customStyle="1" w:styleId="1ai2136">
    <w:name w:val="1 / a / i2136"/>
    <w:basedOn w:val="a2"/>
    <w:next w:val="1ai"/>
    <w:rsid w:val="009856FB"/>
  </w:style>
  <w:style w:type="numbering" w:customStyle="1" w:styleId="5146">
    <w:name w:val="Стиль5146"/>
    <w:basedOn w:val="a2"/>
    <w:rsid w:val="009856FB"/>
  </w:style>
  <w:style w:type="table" w:customStyle="1" w:styleId="564">
    <w:name w:val="Сетка таблицы5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Классическая таблица 135"/>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
    <w:name w:val="Сетка таблицы14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
    <w:name w:val="Сетка таблицы2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
    <w:name w:val="Стиль5156"/>
    <w:rsid w:val="009856FB"/>
  </w:style>
  <w:style w:type="numbering" w:customStyle="1" w:styleId="1ai156">
    <w:name w:val="1 / a / i156"/>
    <w:basedOn w:val="a2"/>
    <w:next w:val="1ai"/>
    <w:uiPriority w:val="99"/>
    <w:unhideWhenUsed/>
    <w:rsid w:val="009856FB"/>
  </w:style>
  <w:style w:type="numbering" w:customStyle="1" w:styleId="5216">
    <w:name w:val="Стиль5216"/>
    <w:rsid w:val="009856FB"/>
  </w:style>
  <w:style w:type="numbering" w:customStyle="1" w:styleId="1ai246">
    <w:name w:val="1 / a / i246"/>
    <w:basedOn w:val="a2"/>
    <w:next w:val="1ai"/>
    <w:locked/>
    <w:rsid w:val="009856FB"/>
  </w:style>
  <w:style w:type="numbering" w:customStyle="1" w:styleId="1ai11116">
    <w:name w:val="1 / a / i11116"/>
    <w:basedOn w:val="a2"/>
    <w:next w:val="1ai"/>
    <w:rsid w:val="009856FB"/>
  </w:style>
  <w:style w:type="numbering" w:customStyle="1" w:styleId="1ai21116">
    <w:name w:val="1 / a / i21116"/>
    <w:basedOn w:val="a2"/>
    <w:next w:val="1ai"/>
    <w:rsid w:val="009856FB"/>
  </w:style>
  <w:style w:type="numbering" w:customStyle="1" w:styleId="1ai1316">
    <w:name w:val="1 / a / i1316"/>
    <w:basedOn w:val="a2"/>
    <w:next w:val="1ai"/>
    <w:rsid w:val="009856FB"/>
  </w:style>
  <w:style w:type="numbering" w:customStyle="1" w:styleId="1ai2216">
    <w:name w:val="1 / a / i2216"/>
    <w:basedOn w:val="a2"/>
    <w:next w:val="1ai"/>
    <w:rsid w:val="009856FB"/>
  </w:style>
  <w:style w:type="numbering" w:customStyle="1" w:styleId="5416">
    <w:name w:val="Стиль5416"/>
    <w:basedOn w:val="a2"/>
    <w:rsid w:val="009856FB"/>
  </w:style>
  <w:style w:type="table" w:customStyle="1" w:styleId="315">
    <w:name w:val="Сетка таблицы3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
    <w:name w:val="1 / a / i1416"/>
    <w:basedOn w:val="a2"/>
    <w:next w:val="1ai"/>
    <w:rsid w:val="009856FB"/>
  </w:style>
  <w:style w:type="numbering" w:customStyle="1" w:styleId="1ai2316">
    <w:name w:val="1 / a / i2316"/>
    <w:basedOn w:val="a2"/>
    <w:next w:val="1ai"/>
    <w:rsid w:val="009856FB"/>
  </w:style>
  <w:style w:type="numbering" w:customStyle="1" w:styleId="5516">
    <w:name w:val="Стиль5516"/>
    <w:basedOn w:val="a2"/>
    <w:rsid w:val="009856FB"/>
  </w:style>
  <w:style w:type="numbering" w:customStyle="1" w:styleId="1ai11316">
    <w:name w:val="1 / a / i11316"/>
    <w:basedOn w:val="a2"/>
    <w:next w:val="1ai"/>
    <w:rsid w:val="009856FB"/>
  </w:style>
  <w:style w:type="numbering" w:customStyle="1" w:styleId="1ai21316">
    <w:name w:val="1 / a / i21316"/>
    <w:basedOn w:val="a2"/>
    <w:next w:val="1ai"/>
    <w:rsid w:val="009856FB"/>
  </w:style>
  <w:style w:type="numbering" w:customStyle="1" w:styleId="51416">
    <w:name w:val="Стиль51416"/>
    <w:basedOn w:val="a2"/>
    <w:rsid w:val="009856FB"/>
  </w:style>
  <w:style w:type="table" w:customStyle="1" w:styleId="5150">
    <w:name w:val="Сетка таблицы515"/>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3">
    <w:name w:val="Классическая таблица 14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2">
    <w:name w:val="Сетка таблицы15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
    <w:name w:val="Сетка таблицы2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
    <w:name w:val="Стиль5163"/>
    <w:rsid w:val="009856FB"/>
  </w:style>
  <w:style w:type="numbering" w:customStyle="1" w:styleId="1ai163">
    <w:name w:val="1 / a / i163"/>
    <w:basedOn w:val="a2"/>
    <w:next w:val="1ai"/>
    <w:uiPriority w:val="99"/>
    <w:unhideWhenUsed/>
    <w:rsid w:val="009856FB"/>
  </w:style>
  <w:style w:type="numbering" w:customStyle="1" w:styleId="52230">
    <w:name w:val="Стиль5223"/>
    <w:rsid w:val="009856FB"/>
  </w:style>
  <w:style w:type="numbering" w:customStyle="1" w:styleId="1ai253">
    <w:name w:val="1 / a / i253"/>
    <w:basedOn w:val="a2"/>
    <w:next w:val="1ai"/>
    <w:locked/>
    <w:rsid w:val="009856FB"/>
  </w:style>
  <w:style w:type="numbering" w:customStyle="1" w:styleId="1ai11123">
    <w:name w:val="1 / a / i11123"/>
    <w:basedOn w:val="a2"/>
    <w:next w:val="1ai"/>
    <w:rsid w:val="009856FB"/>
  </w:style>
  <w:style w:type="numbering" w:customStyle="1" w:styleId="1ai21123">
    <w:name w:val="1 / a / i21123"/>
    <w:basedOn w:val="a2"/>
    <w:next w:val="1ai"/>
    <w:rsid w:val="009856FB"/>
  </w:style>
  <w:style w:type="numbering" w:customStyle="1" w:styleId="1ai1323">
    <w:name w:val="1 / a / i1323"/>
    <w:basedOn w:val="a2"/>
    <w:next w:val="1ai"/>
    <w:rsid w:val="009856FB"/>
  </w:style>
  <w:style w:type="numbering" w:customStyle="1" w:styleId="1ai2223">
    <w:name w:val="1 / a / i2223"/>
    <w:basedOn w:val="a2"/>
    <w:next w:val="1ai"/>
    <w:rsid w:val="009856FB"/>
  </w:style>
  <w:style w:type="numbering" w:customStyle="1" w:styleId="5423">
    <w:name w:val="Стиль5423"/>
    <w:basedOn w:val="a2"/>
    <w:rsid w:val="009856FB"/>
  </w:style>
  <w:style w:type="table" w:customStyle="1" w:styleId="3231">
    <w:name w:val="Сетка таблицы3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
    <w:name w:val="1 / a / i1423"/>
    <w:basedOn w:val="a2"/>
    <w:next w:val="1ai"/>
    <w:rsid w:val="009856FB"/>
  </w:style>
  <w:style w:type="numbering" w:customStyle="1" w:styleId="1ai2323">
    <w:name w:val="1 / a / i2323"/>
    <w:basedOn w:val="a2"/>
    <w:next w:val="1ai"/>
    <w:rsid w:val="009856FB"/>
  </w:style>
  <w:style w:type="numbering" w:customStyle="1" w:styleId="5523">
    <w:name w:val="Стиль5523"/>
    <w:basedOn w:val="a2"/>
    <w:rsid w:val="009856FB"/>
  </w:style>
  <w:style w:type="numbering" w:customStyle="1" w:styleId="1ai11323">
    <w:name w:val="1 / a / i11323"/>
    <w:basedOn w:val="a2"/>
    <w:next w:val="1ai"/>
    <w:rsid w:val="009856FB"/>
  </w:style>
  <w:style w:type="numbering" w:customStyle="1" w:styleId="1ai21323">
    <w:name w:val="1 / a / i21323"/>
    <w:basedOn w:val="a2"/>
    <w:next w:val="1ai"/>
    <w:rsid w:val="009856FB"/>
  </w:style>
  <w:style w:type="numbering" w:customStyle="1" w:styleId="51423">
    <w:name w:val="Стиль51423"/>
    <w:basedOn w:val="a2"/>
    <w:rsid w:val="009856FB"/>
  </w:style>
  <w:style w:type="table" w:customStyle="1" w:styleId="5233">
    <w:name w:val="Сетка таблицы5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2">
    <w:name w:val="Классическая таблица 131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0">
    <w:name w:val="Сетка таблицы14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
    <w:name w:val="Сетка таблицы2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
    <w:name w:val="Сетка таблицы3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2">
    <w:name w:val="Сетка таблицы511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3">
    <w:name w:val="Классическая таблица 15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2">
    <w:name w:val="Сетка таблицы16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
    <w:name w:val="Сетка таблицы2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
    <w:name w:val="Стиль5173"/>
    <w:rsid w:val="009856FB"/>
  </w:style>
  <w:style w:type="numbering" w:customStyle="1" w:styleId="1ai173">
    <w:name w:val="1 / a / i173"/>
    <w:basedOn w:val="a2"/>
    <w:next w:val="1ai"/>
    <w:uiPriority w:val="99"/>
    <w:unhideWhenUsed/>
    <w:rsid w:val="009856FB"/>
  </w:style>
  <w:style w:type="numbering" w:customStyle="1" w:styleId="52330">
    <w:name w:val="Стиль5233"/>
    <w:rsid w:val="009856FB"/>
  </w:style>
  <w:style w:type="numbering" w:customStyle="1" w:styleId="1ai263">
    <w:name w:val="1 / a / i263"/>
    <w:basedOn w:val="a2"/>
    <w:next w:val="1ai"/>
    <w:locked/>
    <w:rsid w:val="009856FB"/>
  </w:style>
  <w:style w:type="numbering" w:customStyle="1" w:styleId="1ai11133">
    <w:name w:val="1 / a / i11133"/>
    <w:basedOn w:val="a2"/>
    <w:next w:val="1ai"/>
    <w:rsid w:val="009856FB"/>
  </w:style>
  <w:style w:type="numbering" w:customStyle="1" w:styleId="1ai21133">
    <w:name w:val="1 / a / i21133"/>
    <w:basedOn w:val="a2"/>
    <w:next w:val="1ai"/>
    <w:rsid w:val="009856FB"/>
  </w:style>
  <w:style w:type="numbering" w:customStyle="1" w:styleId="1ai1333">
    <w:name w:val="1 / a / i1333"/>
    <w:basedOn w:val="a2"/>
    <w:next w:val="1ai"/>
    <w:rsid w:val="009856FB"/>
  </w:style>
  <w:style w:type="numbering" w:customStyle="1" w:styleId="1ai2233">
    <w:name w:val="1 / a / i2233"/>
    <w:basedOn w:val="a2"/>
    <w:next w:val="1ai"/>
    <w:rsid w:val="009856FB"/>
  </w:style>
  <w:style w:type="numbering" w:customStyle="1" w:styleId="5433">
    <w:name w:val="Стиль5433"/>
    <w:basedOn w:val="a2"/>
    <w:rsid w:val="009856FB"/>
  </w:style>
  <w:style w:type="table" w:customStyle="1" w:styleId="3331">
    <w:name w:val="Сетка таблицы3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
    <w:name w:val="1 / a / i1433"/>
    <w:basedOn w:val="a2"/>
    <w:next w:val="1ai"/>
    <w:rsid w:val="009856FB"/>
  </w:style>
  <w:style w:type="numbering" w:customStyle="1" w:styleId="1ai2333">
    <w:name w:val="1 / a / i2333"/>
    <w:basedOn w:val="a2"/>
    <w:next w:val="1ai"/>
    <w:rsid w:val="009856FB"/>
  </w:style>
  <w:style w:type="numbering" w:customStyle="1" w:styleId="5533">
    <w:name w:val="Стиль5533"/>
    <w:basedOn w:val="a2"/>
    <w:rsid w:val="009856FB"/>
  </w:style>
  <w:style w:type="numbering" w:customStyle="1" w:styleId="1ai11333">
    <w:name w:val="1 / a / i11333"/>
    <w:basedOn w:val="a2"/>
    <w:next w:val="1ai"/>
    <w:rsid w:val="009856FB"/>
  </w:style>
  <w:style w:type="numbering" w:customStyle="1" w:styleId="1ai21333">
    <w:name w:val="1 / a / i21333"/>
    <w:basedOn w:val="a2"/>
    <w:next w:val="1ai"/>
    <w:rsid w:val="009856FB"/>
  </w:style>
  <w:style w:type="numbering" w:customStyle="1" w:styleId="51433">
    <w:name w:val="Стиль51433"/>
    <w:basedOn w:val="a2"/>
    <w:rsid w:val="009856FB"/>
  </w:style>
  <w:style w:type="table" w:customStyle="1" w:styleId="5331">
    <w:name w:val="Сетка таблицы53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0">
    <w:name w:val="Классическая таблица 1323"/>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0">
    <w:name w:val="Сетка таблицы14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0">
    <w:name w:val="Сетка таблицы2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
    <w:name w:val="Сетка таблицы3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0">
    <w:name w:val="Сетка таблицы5123"/>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
    <w:name w:val="Стиль527"/>
    <w:rsid w:val="009856FB"/>
  </w:style>
  <w:style w:type="numbering" w:customStyle="1" w:styleId="1ai30">
    <w:name w:val="1 / a / i30"/>
    <w:basedOn w:val="a2"/>
    <w:next w:val="1ai"/>
    <w:rsid w:val="009856FB"/>
  </w:style>
  <w:style w:type="table" w:customStyle="1" w:styleId="195">
    <w:name w:val="Классическая таблица 19"/>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4">
    <w:name w:val="Сетка таблицы110"/>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
    <w:name w:val="Стиль5117"/>
    <w:rsid w:val="009856FB"/>
  </w:style>
  <w:style w:type="numbering" w:customStyle="1" w:styleId="1ai120">
    <w:name w:val="1 / a / i120"/>
    <w:basedOn w:val="a2"/>
    <w:next w:val="1ai"/>
    <w:uiPriority w:val="99"/>
    <w:unhideWhenUsed/>
    <w:rsid w:val="009856FB"/>
  </w:style>
  <w:style w:type="numbering" w:customStyle="1" w:styleId="5118">
    <w:name w:val="Стиль5118"/>
    <w:rsid w:val="009856FB"/>
  </w:style>
  <w:style w:type="numbering" w:customStyle="1" w:styleId="1ai1110">
    <w:name w:val="1 / a / i1110"/>
    <w:basedOn w:val="a2"/>
    <w:next w:val="1ai"/>
    <w:locked/>
    <w:rsid w:val="009856FB"/>
  </w:style>
  <w:style w:type="numbering" w:customStyle="1" w:styleId="528">
    <w:name w:val="Стиль528"/>
    <w:rsid w:val="009856FB"/>
  </w:style>
  <w:style w:type="numbering" w:customStyle="1" w:styleId="1ai210">
    <w:name w:val="1 / a / i210"/>
    <w:basedOn w:val="a2"/>
    <w:next w:val="1ai"/>
    <w:locked/>
    <w:rsid w:val="009856FB"/>
  </w:style>
  <w:style w:type="numbering" w:customStyle="1" w:styleId="1ai127">
    <w:name w:val="1 / a / i127"/>
    <w:basedOn w:val="a2"/>
    <w:next w:val="1ai"/>
    <w:rsid w:val="009856FB"/>
  </w:style>
  <w:style w:type="numbering" w:customStyle="1" w:styleId="1ai2110">
    <w:name w:val="1 / a / i2110"/>
    <w:basedOn w:val="a2"/>
    <w:next w:val="1ai"/>
    <w:rsid w:val="009856FB"/>
  </w:style>
  <w:style w:type="numbering" w:customStyle="1" w:styleId="537">
    <w:name w:val="Стиль537"/>
    <w:basedOn w:val="a2"/>
    <w:rsid w:val="009856FB"/>
  </w:style>
  <w:style w:type="numbering" w:customStyle="1" w:styleId="1ai1117">
    <w:name w:val="1 / a / i1117"/>
    <w:basedOn w:val="a2"/>
    <w:next w:val="1ai"/>
    <w:rsid w:val="009856FB"/>
  </w:style>
  <w:style w:type="numbering" w:customStyle="1" w:styleId="1ai2117">
    <w:name w:val="1 / a / i2117"/>
    <w:basedOn w:val="a2"/>
    <w:next w:val="1ai"/>
    <w:rsid w:val="009856FB"/>
  </w:style>
  <w:style w:type="numbering" w:customStyle="1" w:styleId="5127">
    <w:name w:val="Стиль5127"/>
    <w:basedOn w:val="a2"/>
    <w:rsid w:val="009856FB"/>
  </w:style>
  <w:style w:type="numbering" w:customStyle="1" w:styleId="1ai137">
    <w:name w:val="1 / a / i137"/>
    <w:basedOn w:val="a2"/>
    <w:next w:val="1ai"/>
    <w:rsid w:val="009856FB"/>
  </w:style>
  <w:style w:type="numbering" w:customStyle="1" w:styleId="1ai227">
    <w:name w:val="1 / a / i227"/>
    <w:basedOn w:val="a2"/>
    <w:next w:val="1ai"/>
    <w:rsid w:val="009856FB"/>
  </w:style>
  <w:style w:type="numbering" w:customStyle="1" w:styleId="547">
    <w:name w:val="Стиль547"/>
    <w:basedOn w:val="a2"/>
    <w:rsid w:val="009856FB"/>
  </w:style>
  <w:style w:type="numbering" w:customStyle="1" w:styleId="1ai1127">
    <w:name w:val="1 / a / i1127"/>
    <w:basedOn w:val="a2"/>
    <w:next w:val="1ai"/>
    <w:rsid w:val="009856FB"/>
  </w:style>
  <w:style w:type="numbering" w:customStyle="1" w:styleId="1ai2127">
    <w:name w:val="1 / a / i2127"/>
    <w:basedOn w:val="a2"/>
    <w:next w:val="1ai"/>
    <w:rsid w:val="009856FB"/>
  </w:style>
  <w:style w:type="numbering" w:customStyle="1" w:styleId="5137">
    <w:name w:val="Стиль5137"/>
    <w:basedOn w:val="a2"/>
    <w:rsid w:val="009856FB"/>
  </w:style>
  <w:style w:type="table" w:customStyle="1" w:styleId="370">
    <w:name w:val="Сетка таблицы3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
    <w:name w:val="1 / a / i147"/>
    <w:basedOn w:val="a2"/>
    <w:next w:val="1ai"/>
    <w:rsid w:val="009856FB"/>
  </w:style>
  <w:style w:type="numbering" w:customStyle="1" w:styleId="1ai237">
    <w:name w:val="1 / a / i237"/>
    <w:basedOn w:val="a2"/>
    <w:next w:val="1ai"/>
    <w:rsid w:val="009856FB"/>
  </w:style>
  <w:style w:type="numbering" w:customStyle="1" w:styleId="557">
    <w:name w:val="Стиль557"/>
    <w:basedOn w:val="a2"/>
    <w:rsid w:val="009856FB"/>
    <w:pPr>
      <w:numPr>
        <w:numId w:val="18"/>
      </w:numPr>
    </w:pPr>
  </w:style>
  <w:style w:type="numbering" w:customStyle="1" w:styleId="1ai1137">
    <w:name w:val="1 / a / i1137"/>
    <w:basedOn w:val="a2"/>
    <w:next w:val="1ai"/>
    <w:rsid w:val="009856FB"/>
  </w:style>
  <w:style w:type="numbering" w:customStyle="1" w:styleId="1ai2137">
    <w:name w:val="1 / a / i2137"/>
    <w:basedOn w:val="a2"/>
    <w:next w:val="1ai"/>
    <w:rsid w:val="009856FB"/>
  </w:style>
  <w:style w:type="numbering" w:customStyle="1" w:styleId="5147">
    <w:name w:val="Стиль5147"/>
    <w:basedOn w:val="a2"/>
    <w:rsid w:val="009856FB"/>
  </w:style>
  <w:style w:type="table" w:customStyle="1" w:styleId="571">
    <w:name w:val="Сетка таблицы57"/>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Классическая таблица 136"/>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
    <w:name w:val="Сетка таблицы14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
    <w:name w:val="Сетка таблицы2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
    <w:name w:val="Стиль5157"/>
    <w:rsid w:val="009856FB"/>
    <w:pPr>
      <w:numPr>
        <w:numId w:val="63"/>
      </w:numPr>
    </w:pPr>
  </w:style>
  <w:style w:type="numbering" w:customStyle="1" w:styleId="1ai157">
    <w:name w:val="1 / a / i157"/>
    <w:basedOn w:val="a2"/>
    <w:next w:val="1ai"/>
    <w:uiPriority w:val="99"/>
    <w:unhideWhenUsed/>
    <w:rsid w:val="009856FB"/>
  </w:style>
  <w:style w:type="numbering" w:customStyle="1" w:styleId="5217">
    <w:name w:val="Стиль5217"/>
    <w:rsid w:val="009856FB"/>
    <w:pPr>
      <w:numPr>
        <w:numId w:val="57"/>
      </w:numPr>
    </w:pPr>
  </w:style>
  <w:style w:type="numbering" w:customStyle="1" w:styleId="1ai247">
    <w:name w:val="1 / a / i247"/>
    <w:basedOn w:val="a2"/>
    <w:next w:val="1ai"/>
    <w:locked/>
    <w:rsid w:val="009856FB"/>
    <w:pPr>
      <w:numPr>
        <w:numId w:val="56"/>
      </w:numPr>
    </w:pPr>
  </w:style>
  <w:style w:type="numbering" w:customStyle="1" w:styleId="1ai11117">
    <w:name w:val="1 / a / i11117"/>
    <w:basedOn w:val="a2"/>
    <w:next w:val="1ai"/>
    <w:rsid w:val="009856FB"/>
  </w:style>
  <w:style w:type="numbering" w:customStyle="1" w:styleId="1ai21117">
    <w:name w:val="1 / a / i21117"/>
    <w:basedOn w:val="a2"/>
    <w:next w:val="1ai"/>
    <w:rsid w:val="009856FB"/>
  </w:style>
  <w:style w:type="numbering" w:customStyle="1" w:styleId="1ai1317">
    <w:name w:val="1 / a / i1317"/>
    <w:basedOn w:val="a2"/>
    <w:next w:val="1ai"/>
    <w:rsid w:val="009856FB"/>
  </w:style>
  <w:style w:type="numbering" w:customStyle="1" w:styleId="1ai2217">
    <w:name w:val="1 / a / i2217"/>
    <w:basedOn w:val="a2"/>
    <w:next w:val="1ai"/>
    <w:rsid w:val="009856FB"/>
  </w:style>
  <w:style w:type="numbering" w:customStyle="1" w:styleId="5417">
    <w:name w:val="Стиль5417"/>
    <w:basedOn w:val="a2"/>
    <w:rsid w:val="009856FB"/>
  </w:style>
  <w:style w:type="table" w:customStyle="1" w:styleId="316">
    <w:name w:val="Сетка таблицы3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
    <w:name w:val="1 / a / i1417"/>
    <w:basedOn w:val="a2"/>
    <w:next w:val="1ai"/>
    <w:rsid w:val="009856FB"/>
    <w:pPr>
      <w:numPr>
        <w:numId w:val="68"/>
      </w:numPr>
    </w:pPr>
  </w:style>
  <w:style w:type="numbering" w:customStyle="1" w:styleId="1ai2317">
    <w:name w:val="1 / a / i2317"/>
    <w:basedOn w:val="a2"/>
    <w:next w:val="1ai"/>
    <w:rsid w:val="009856FB"/>
    <w:pPr>
      <w:numPr>
        <w:numId w:val="69"/>
      </w:numPr>
    </w:pPr>
  </w:style>
  <w:style w:type="numbering" w:customStyle="1" w:styleId="5517">
    <w:name w:val="Стиль5517"/>
    <w:basedOn w:val="a2"/>
    <w:rsid w:val="009856FB"/>
  </w:style>
  <w:style w:type="numbering" w:customStyle="1" w:styleId="1ai11317">
    <w:name w:val="1 / a / i11317"/>
    <w:basedOn w:val="a2"/>
    <w:next w:val="1ai"/>
    <w:rsid w:val="009856FB"/>
    <w:pPr>
      <w:numPr>
        <w:numId w:val="53"/>
      </w:numPr>
    </w:pPr>
  </w:style>
  <w:style w:type="numbering" w:customStyle="1" w:styleId="1ai21317">
    <w:name w:val="1 / a / i21317"/>
    <w:basedOn w:val="a2"/>
    <w:next w:val="1ai"/>
    <w:rsid w:val="009856FB"/>
    <w:pPr>
      <w:numPr>
        <w:numId w:val="54"/>
      </w:numPr>
    </w:pPr>
  </w:style>
  <w:style w:type="numbering" w:customStyle="1" w:styleId="51417">
    <w:name w:val="Стиль51417"/>
    <w:basedOn w:val="a2"/>
    <w:rsid w:val="009856FB"/>
    <w:pPr>
      <w:numPr>
        <w:numId w:val="55"/>
      </w:numPr>
    </w:pPr>
  </w:style>
  <w:style w:type="table" w:customStyle="1" w:styleId="5165">
    <w:name w:val="Сетка таблицы516"/>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
    <w:name w:val="Классическая таблица 14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
    <w:name w:val="Сетка таблицы15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
    <w:name w:val="Сетка таблицы2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
    <w:name w:val="Стиль5164"/>
    <w:rsid w:val="009856FB"/>
    <w:pPr>
      <w:numPr>
        <w:numId w:val="11"/>
      </w:numPr>
    </w:pPr>
  </w:style>
  <w:style w:type="numbering" w:customStyle="1" w:styleId="1ai164">
    <w:name w:val="1 / a / i164"/>
    <w:basedOn w:val="a2"/>
    <w:next w:val="1ai"/>
    <w:uiPriority w:val="99"/>
    <w:unhideWhenUsed/>
    <w:rsid w:val="009856FB"/>
  </w:style>
  <w:style w:type="numbering" w:customStyle="1" w:styleId="5224">
    <w:name w:val="Стиль5224"/>
    <w:rsid w:val="009856FB"/>
    <w:pPr>
      <w:numPr>
        <w:numId w:val="5"/>
      </w:numPr>
    </w:pPr>
  </w:style>
  <w:style w:type="numbering" w:customStyle="1" w:styleId="1ai254">
    <w:name w:val="1 / a / i254"/>
    <w:basedOn w:val="a2"/>
    <w:next w:val="1ai"/>
    <w:locked/>
    <w:rsid w:val="009856FB"/>
    <w:pPr>
      <w:numPr>
        <w:numId w:val="4"/>
      </w:numPr>
    </w:pPr>
  </w:style>
  <w:style w:type="numbering" w:customStyle="1" w:styleId="1ai11124">
    <w:name w:val="1 / a / i11124"/>
    <w:basedOn w:val="a2"/>
    <w:next w:val="1ai"/>
    <w:rsid w:val="009856FB"/>
  </w:style>
  <w:style w:type="numbering" w:customStyle="1" w:styleId="1ai21124">
    <w:name w:val="1 / a / i21124"/>
    <w:basedOn w:val="a2"/>
    <w:next w:val="1ai"/>
    <w:rsid w:val="009856FB"/>
  </w:style>
  <w:style w:type="numbering" w:customStyle="1" w:styleId="1ai1324">
    <w:name w:val="1 / a / i1324"/>
    <w:basedOn w:val="a2"/>
    <w:next w:val="1ai"/>
    <w:rsid w:val="009856FB"/>
  </w:style>
  <w:style w:type="numbering" w:customStyle="1" w:styleId="1ai2224">
    <w:name w:val="1 / a / i2224"/>
    <w:basedOn w:val="a2"/>
    <w:next w:val="1ai"/>
    <w:rsid w:val="009856FB"/>
  </w:style>
  <w:style w:type="numbering" w:customStyle="1" w:styleId="5424">
    <w:name w:val="Стиль5424"/>
    <w:basedOn w:val="a2"/>
    <w:rsid w:val="009856FB"/>
  </w:style>
  <w:style w:type="table" w:customStyle="1" w:styleId="324">
    <w:name w:val="Сетка таблицы3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
    <w:name w:val="1 / a / i1424"/>
    <w:basedOn w:val="a2"/>
    <w:next w:val="1ai"/>
    <w:rsid w:val="009856FB"/>
    <w:pPr>
      <w:numPr>
        <w:numId w:val="16"/>
      </w:numPr>
    </w:pPr>
  </w:style>
  <w:style w:type="numbering" w:customStyle="1" w:styleId="1ai2324">
    <w:name w:val="1 / a / i2324"/>
    <w:basedOn w:val="a2"/>
    <w:next w:val="1ai"/>
    <w:rsid w:val="009856FB"/>
    <w:pPr>
      <w:numPr>
        <w:numId w:val="17"/>
      </w:numPr>
    </w:pPr>
  </w:style>
  <w:style w:type="numbering" w:customStyle="1" w:styleId="5524">
    <w:name w:val="Стиль5524"/>
    <w:basedOn w:val="a2"/>
    <w:rsid w:val="009856FB"/>
    <w:pPr>
      <w:numPr>
        <w:numId w:val="71"/>
      </w:numPr>
    </w:pPr>
  </w:style>
  <w:style w:type="numbering" w:customStyle="1" w:styleId="1ai11324">
    <w:name w:val="1 / a / i11324"/>
    <w:basedOn w:val="a2"/>
    <w:next w:val="1ai"/>
    <w:rsid w:val="009856FB"/>
    <w:pPr>
      <w:numPr>
        <w:numId w:val="1"/>
      </w:numPr>
    </w:pPr>
  </w:style>
  <w:style w:type="numbering" w:customStyle="1" w:styleId="1ai21324">
    <w:name w:val="1 / a / i21324"/>
    <w:basedOn w:val="a2"/>
    <w:next w:val="1ai"/>
    <w:rsid w:val="009856FB"/>
    <w:pPr>
      <w:numPr>
        <w:numId w:val="2"/>
      </w:numPr>
    </w:pPr>
  </w:style>
  <w:style w:type="numbering" w:customStyle="1" w:styleId="51424">
    <w:name w:val="Стиль51424"/>
    <w:basedOn w:val="a2"/>
    <w:rsid w:val="009856FB"/>
    <w:pPr>
      <w:numPr>
        <w:numId w:val="3"/>
      </w:numPr>
    </w:pPr>
  </w:style>
  <w:style w:type="table" w:customStyle="1" w:styleId="5240">
    <w:name w:val="Сетка таблицы5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0">
    <w:name w:val="Классическая таблица 131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0">
    <w:name w:val="Сетка таблицы14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
    <w:name w:val="Сетка таблицы2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
    <w:name w:val="Сетка таблицы3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0">
    <w:name w:val="Сетка таблицы511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0">
    <w:name w:val="Классическая таблица 15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0">
    <w:name w:val="Сетка таблицы16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
    <w:name w:val="Сетка таблицы2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
    <w:name w:val="Стиль5174"/>
    <w:rsid w:val="009856FB"/>
    <w:pPr>
      <w:numPr>
        <w:numId w:val="31"/>
      </w:numPr>
    </w:pPr>
  </w:style>
  <w:style w:type="numbering" w:customStyle="1" w:styleId="1ai174">
    <w:name w:val="1 / a / i174"/>
    <w:basedOn w:val="a2"/>
    <w:next w:val="1ai"/>
    <w:uiPriority w:val="99"/>
    <w:unhideWhenUsed/>
    <w:rsid w:val="009856FB"/>
    <w:pPr>
      <w:numPr>
        <w:numId w:val="30"/>
      </w:numPr>
    </w:pPr>
  </w:style>
  <w:style w:type="numbering" w:customStyle="1" w:styleId="5234">
    <w:name w:val="Стиль5234"/>
    <w:rsid w:val="009856FB"/>
    <w:pPr>
      <w:numPr>
        <w:numId w:val="25"/>
      </w:numPr>
    </w:pPr>
  </w:style>
  <w:style w:type="numbering" w:customStyle="1" w:styleId="1ai264">
    <w:name w:val="1 / a / i264"/>
    <w:basedOn w:val="a2"/>
    <w:next w:val="1ai"/>
    <w:locked/>
    <w:rsid w:val="009856FB"/>
    <w:pPr>
      <w:numPr>
        <w:numId w:val="24"/>
      </w:numPr>
    </w:pPr>
  </w:style>
  <w:style w:type="numbering" w:customStyle="1" w:styleId="1ai11134">
    <w:name w:val="1 / a / i11134"/>
    <w:basedOn w:val="a2"/>
    <w:next w:val="1ai"/>
    <w:rsid w:val="009856FB"/>
    <w:pPr>
      <w:numPr>
        <w:numId w:val="32"/>
      </w:numPr>
    </w:pPr>
  </w:style>
  <w:style w:type="numbering" w:customStyle="1" w:styleId="1ai21134">
    <w:name w:val="1 / a / i21134"/>
    <w:basedOn w:val="a2"/>
    <w:next w:val="1ai"/>
    <w:rsid w:val="009856FB"/>
    <w:pPr>
      <w:numPr>
        <w:numId w:val="33"/>
      </w:numPr>
    </w:pPr>
  </w:style>
  <w:style w:type="numbering" w:customStyle="1" w:styleId="1ai1334">
    <w:name w:val="1 / a / i1334"/>
    <w:basedOn w:val="a2"/>
    <w:next w:val="1ai"/>
    <w:rsid w:val="009856FB"/>
    <w:pPr>
      <w:numPr>
        <w:numId w:val="27"/>
      </w:numPr>
    </w:pPr>
  </w:style>
  <w:style w:type="numbering" w:customStyle="1" w:styleId="1ai2234">
    <w:name w:val="1 / a / i2234"/>
    <w:basedOn w:val="a2"/>
    <w:next w:val="1ai"/>
    <w:rsid w:val="009856FB"/>
    <w:pPr>
      <w:numPr>
        <w:numId w:val="28"/>
      </w:numPr>
    </w:pPr>
  </w:style>
  <w:style w:type="numbering" w:customStyle="1" w:styleId="5434">
    <w:name w:val="Стиль5434"/>
    <w:basedOn w:val="a2"/>
    <w:rsid w:val="009856FB"/>
    <w:pPr>
      <w:numPr>
        <w:numId w:val="29"/>
      </w:numPr>
    </w:pPr>
  </w:style>
  <w:style w:type="table" w:customStyle="1" w:styleId="334">
    <w:name w:val="Сетка таблицы3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
    <w:name w:val="1 / a / i1434"/>
    <w:basedOn w:val="a2"/>
    <w:next w:val="1ai"/>
    <w:rsid w:val="009856FB"/>
    <w:pPr>
      <w:numPr>
        <w:numId w:val="34"/>
      </w:numPr>
    </w:pPr>
  </w:style>
  <w:style w:type="numbering" w:customStyle="1" w:styleId="1ai2334">
    <w:name w:val="1 / a / i2334"/>
    <w:basedOn w:val="a2"/>
    <w:next w:val="1ai"/>
    <w:rsid w:val="009856FB"/>
    <w:pPr>
      <w:numPr>
        <w:numId w:val="35"/>
      </w:numPr>
    </w:pPr>
  </w:style>
  <w:style w:type="numbering" w:customStyle="1" w:styleId="5534">
    <w:name w:val="Стиль5534"/>
    <w:basedOn w:val="a2"/>
    <w:rsid w:val="009856FB"/>
    <w:pPr>
      <w:numPr>
        <w:numId w:val="19"/>
      </w:numPr>
    </w:pPr>
  </w:style>
  <w:style w:type="numbering" w:customStyle="1" w:styleId="1ai11334">
    <w:name w:val="1 / a / i11334"/>
    <w:basedOn w:val="a2"/>
    <w:next w:val="1ai"/>
    <w:rsid w:val="009856FB"/>
    <w:pPr>
      <w:numPr>
        <w:numId w:val="21"/>
      </w:numPr>
    </w:pPr>
  </w:style>
  <w:style w:type="numbering" w:customStyle="1" w:styleId="1ai21334">
    <w:name w:val="1 / a / i21334"/>
    <w:basedOn w:val="a2"/>
    <w:next w:val="1ai"/>
    <w:rsid w:val="009856FB"/>
    <w:pPr>
      <w:numPr>
        <w:numId w:val="22"/>
      </w:numPr>
    </w:pPr>
  </w:style>
  <w:style w:type="numbering" w:customStyle="1" w:styleId="51434">
    <w:name w:val="Стиль51434"/>
    <w:basedOn w:val="a2"/>
    <w:rsid w:val="009856FB"/>
    <w:pPr>
      <w:numPr>
        <w:numId w:val="23"/>
      </w:numPr>
    </w:pPr>
  </w:style>
  <w:style w:type="table" w:customStyle="1" w:styleId="5341">
    <w:name w:val="Сетка таблицы53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
    <w:name w:val="Классическая таблица 1324"/>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
    <w:name w:val="Сетка таблицы14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0">
    <w:name w:val="Сетка таблицы2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
    <w:name w:val="Сетка таблицы3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
    <w:name w:val="Сетка таблицы5124"/>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
    <w:name w:val="Стиль5119"/>
    <w:rsid w:val="009856FB"/>
  </w:style>
  <w:style w:type="numbering" w:customStyle="1" w:styleId="1ai128">
    <w:name w:val="1 / a / i128"/>
    <w:basedOn w:val="a2"/>
    <w:next w:val="1ai"/>
    <w:uiPriority w:val="99"/>
    <w:unhideWhenUsed/>
    <w:rsid w:val="009856FB"/>
  </w:style>
  <w:style w:type="numbering" w:customStyle="1" w:styleId="1ai129">
    <w:name w:val="1 / a / i129"/>
    <w:basedOn w:val="a2"/>
    <w:next w:val="1ai"/>
    <w:rsid w:val="009856FB"/>
  </w:style>
  <w:style w:type="numbering" w:customStyle="1" w:styleId="1ai2118">
    <w:name w:val="1 / a / i2118"/>
    <w:basedOn w:val="a2"/>
    <w:next w:val="1ai"/>
    <w:rsid w:val="009856FB"/>
  </w:style>
  <w:style w:type="numbering" w:customStyle="1" w:styleId="538">
    <w:name w:val="Стиль538"/>
    <w:basedOn w:val="a2"/>
    <w:rsid w:val="009856FB"/>
  </w:style>
  <w:style w:type="numbering" w:customStyle="1" w:styleId="5128">
    <w:name w:val="Стиль5128"/>
    <w:basedOn w:val="a2"/>
    <w:rsid w:val="009856FB"/>
  </w:style>
  <w:style w:type="numbering" w:customStyle="1" w:styleId="1ai138">
    <w:name w:val="1 / a / i138"/>
    <w:basedOn w:val="a2"/>
    <w:next w:val="1ai"/>
    <w:rsid w:val="009856FB"/>
  </w:style>
  <w:style w:type="numbering" w:customStyle="1" w:styleId="1ai228">
    <w:name w:val="1 / a / i228"/>
    <w:basedOn w:val="a2"/>
    <w:next w:val="1ai"/>
    <w:rsid w:val="009856FB"/>
  </w:style>
  <w:style w:type="numbering" w:customStyle="1" w:styleId="548">
    <w:name w:val="Стиль548"/>
    <w:basedOn w:val="a2"/>
    <w:rsid w:val="009856FB"/>
  </w:style>
  <w:style w:type="numbering" w:customStyle="1" w:styleId="5158">
    <w:name w:val="Стиль5158"/>
    <w:rsid w:val="009856FB"/>
  </w:style>
  <w:style w:type="numbering" w:customStyle="1" w:styleId="1ai158">
    <w:name w:val="1 / a / i158"/>
    <w:basedOn w:val="a2"/>
    <w:next w:val="1ai"/>
    <w:uiPriority w:val="99"/>
    <w:unhideWhenUsed/>
    <w:rsid w:val="009856FB"/>
  </w:style>
  <w:style w:type="numbering" w:customStyle="1" w:styleId="1ai11118">
    <w:name w:val="1 / a / i11118"/>
    <w:basedOn w:val="a2"/>
    <w:next w:val="1ai"/>
    <w:rsid w:val="009856FB"/>
  </w:style>
  <w:style w:type="numbering" w:customStyle="1" w:styleId="1ai21118">
    <w:name w:val="1 / a / i21118"/>
    <w:basedOn w:val="a2"/>
    <w:next w:val="1ai"/>
    <w:rsid w:val="009856FB"/>
  </w:style>
  <w:style w:type="numbering" w:customStyle="1" w:styleId="1ai1318">
    <w:name w:val="1 / a / i1318"/>
    <w:basedOn w:val="a2"/>
    <w:next w:val="1ai"/>
    <w:rsid w:val="009856FB"/>
  </w:style>
  <w:style w:type="numbering" w:customStyle="1" w:styleId="1ai2218">
    <w:name w:val="1 / a / i2218"/>
    <w:basedOn w:val="a2"/>
    <w:next w:val="1ai"/>
    <w:rsid w:val="009856FB"/>
  </w:style>
  <w:style w:type="numbering" w:customStyle="1" w:styleId="5418">
    <w:name w:val="Стиль5418"/>
    <w:basedOn w:val="a2"/>
    <w:rsid w:val="009856FB"/>
  </w:style>
  <w:style w:type="numbering" w:customStyle="1" w:styleId="1ai1418">
    <w:name w:val="1 / a / i1418"/>
    <w:basedOn w:val="a2"/>
    <w:next w:val="1ai"/>
    <w:rsid w:val="009856FB"/>
  </w:style>
  <w:style w:type="numbering" w:customStyle="1" w:styleId="1ai2318">
    <w:name w:val="1 / a / i2318"/>
    <w:basedOn w:val="a2"/>
    <w:next w:val="1ai"/>
    <w:rsid w:val="009856FB"/>
  </w:style>
  <w:style w:type="numbering" w:customStyle="1" w:styleId="51650">
    <w:name w:val="Стиль5165"/>
    <w:rsid w:val="009856FB"/>
  </w:style>
  <w:style w:type="numbering" w:customStyle="1" w:styleId="1ai165">
    <w:name w:val="1 / a / i165"/>
    <w:basedOn w:val="a2"/>
    <w:next w:val="1ai"/>
    <w:uiPriority w:val="99"/>
    <w:unhideWhenUsed/>
    <w:rsid w:val="009856FB"/>
  </w:style>
  <w:style w:type="numbering" w:customStyle="1" w:styleId="1ai11125">
    <w:name w:val="1 / a / i11125"/>
    <w:basedOn w:val="a2"/>
    <w:next w:val="1ai"/>
    <w:rsid w:val="009856FB"/>
  </w:style>
  <w:style w:type="numbering" w:customStyle="1" w:styleId="1ai21125">
    <w:name w:val="1 / a / i21125"/>
    <w:basedOn w:val="a2"/>
    <w:next w:val="1ai"/>
    <w:rsid w:val="009856FB"/>
  </w:style>
  <w:style w:type="numbering" w:customStyle="1" w:styleId="1ai1325">
    <w:name w:val="1 / a / i1325"/>
    <w:basedOn w:val="a2"/>
    <w:next w:val="1ai"/>
    <w:rsid w:val="009856FB"/>
  </w:style>
  <w:style w:type="numbering" w:customStyle="1" w:styleId="1ai2225">
    <w:name w:val="1 / a / i2225"/>
    <w:basedOn w:val="a2"/>
    <w:next w:val="1ai"/>
    <w:rsid w:val="009856FB"/>
  </w:style>
  <w:style w:type="numbering" w:customStyle="1" w:styleId="5425">
    <w:name w:val="Стиль5425"/>
    <w:basedOn w:val="a2"/>
    <w:rsid w:val="009856FB"/>
  </w:style>
  <w:style w:type="numbering" w:customStyle="1" w:styleId="1ai1425">
    <w:name w:val="1 / a / i1425"/>
    <w:basedOn w:val="a2"/>
    <w:next w:val="1ai"/>
    <w:rsid w:val="009856FB"/>
  </w:style>
  <w:style w:type="numbering" w:customStyle="1" w:styleId="1ai2325">
    <w:name w:val="1 / a / i2325"/>
    <w:basedOn w:val="a2"/>
    <w:next w:val="1ai"/>
    <w:rsid w:val="009856FB"/>
  </w:style>
  <w:style w:type="numbering" w:customStyle="1" w:styleId="5175">
    <w:name w:val="Стиль5175"/>
    <w:rsid w:val="009856FB"/>
  </w:style>
  <w:style w:type="numbering" w:customStyle="1" w:styleId="1ai175">
    <w:name w:val="1 / a / i175"/>
    <w:basedOn w:val="a2"/>
    <w:next w:val="1ai"/>
    <w:uiPriority w:val="99"/>
    <w:unhideWhenUsed/>
    <w:rsid w:val="009856FB"/>
  </w:style>
  <w:style w:type="numbering" w:customStyle="1" w:styleId="1ai11135">
    <w:name w:val="1 / a / i11135"/>
    <w:basedOn w:val="a2"/>
    <w:next w:val="1ai"/>
    <w:rsid w:val="009856FB"/>
  </w:style>
  <w:style w:type="numbering" w:customStyle="1" w:styleId="1ai21135">
    <w:name w:val="1 / a / i21135"/>
    <w:basedOn w:val="a2"/>
    <w:next w:val="1ai"/>
    <w:rsid w:val="009856FB"/>
  </w:style>
  <w:style w:type="numbering" w:customStyle="1" w:styleId="1ai1335">
    <w:name w:val="1 / a / i1335"/>
    <w:basedOn w:val="a2"/>
    <w:next w:val="1ai"/>
    <w:rsid w:val="009856FB"/>
  </w:style>
  <w:style w:type="numbering" w:customStyle="1" w:styleId="1ai2235">
    <w:name w:val="1 / a / i2235"/>
    <w:basedOn w:val="a2"/>
    <w:next w:val="1ai"/>
    <w:rsid w:val="009856FB"/>
  </w:style>
  <w:style w:type="numbering" w:customStyle="1" w:styleId="5435">
    <w:name w:val="Стиль5435"/>
    <w:basedOn w:val="a2"/>
    <w:rsid w:val="009856FB"/>
  </w:style>
  <w:style w:type="numbering" w:customStyle="1" w:styleId="1ai1435">
    <w:name w:val="1 / a / i1435"/>
    <w:basedOn w:val="a2"/>
    <w:next w:val="1ai"/>
    <w:rsid w:val="009856FB"/>
  </w:style>
  <w:style w:type="numbering" w:customStyle="1" w:styleId="1ai2335">
    <w:name w:val="1 / a / i2335"/>
    <w:basedOn w:val="a2"/>
    <w:next w:val="1ai"/>
    <w:rsid w:val="009856FB"/>
  </w:style>
  <w:style w:type="numbering" w:customStyle="1" w:styleId="5181">
    <w:name w:val="Стиль5181"/>
    <w:rsid w:val="009856FB"/>
  </w:style>
  <w:style w:type="numbering" w:customStyle="1" w:styleId="1ai181">
    <w:name w:val="1 / a / i181"/>
    <w:basedOn w:val="a2"/>
    <w:next w:val="1ai"/>
    <w:uiPriority w:val="99"/>
    <w:unhideWhenUsed/>
    <w:rsid w:val="009856FB"/>
  </w:style>
  <w:style w:type="numbering" w:customStyle="1" w:styleId="1ai1241">
    <w:name w:val="1 / a / i1241"/>
    <w:basedOn w:val="a2"/>
    <w:next w:val="1ai"/>
    <w:rsid w:val="009856FB"/>
  </w:style>
  <w:style w:type="numbering" w:customStyle="1" w:styleId="1ai2171">
    <w:name w:val="1 / a / i2171"/>
    <w:basedOn w:val="a2"/>
    <w:next w:val="1ai"/>
    <w:rsid w:val="009856FB"/>
  </w:style>
  <w:style w:type="numbering" w:customStyle="1" w:styleId="53410">
    <w:name w:val="Стиль5341"/>
    <w:basedOn w:val="a2"/>
    <w:rsid w:val="009856FB"/>
  </w:style>
  <w:style w:type="numbering" w:customStyle="1" w:styleId="512410">
    <w:name w:val="Стиль51241"/>
    <w:basedOn w:val="a2"/>
    <w:rsid w:val="009856FB"/>
  </w:style>
  <w:style w:type="numbering" w:customStyle="1" w:styleId="1ai1341">
    <w:name w:val="1 / a / i1341"/>
    <w:basedOn w:val="a2"/>
    <w:next w:val="1ai"/>
    <w:rsid w:val="009856FB"/>
  </w:style>
  <w:style w:type="numbering" w:customStyle="1" w:styleId="1ai2241">
    <w:name w:val="1 / a / i2241"/>
    <w:basedOn w:val="a2"/>
    <w:next w:val="1ai"/>
    <w:rsid w:val="009856FB"/>
  </w:style>
  <w:style w:type="numbering" w:customStyle="1" w:styleId="5441">
    <w:name w:val="Стиль5441"/>
    <w:basedOn w:val="a2"/>
    <w:rsid w:val="009856FB"/>
  </w:style>
  <w:style w:type="numbering" w:customStyle="1" w:styleId="51541">
    <w:name w:val="Стиль51541"/>
    <w:rsid w:val="009856FB"/>
  </w:style>
  <w:style w:type="numbering" w:customStyle="1" w:styleId="1ai1541">
    <w:name w:val="1 / a / i1541"/>
    <w:basedOn w:val="a2"/>
    <w:next w:val="1ai"/>
    <w:uiPriority w:val="99"/>
    <w:unhideWhenUsed/>
    <w:rsid w:val="009856FB"/>
  </w:style>
  <w:style w:type="numbering" w:customStyle="1" w:styleId="1ai111141">
    <w:name w:val="1 / a / i111141"/>
    <w:basedOn w:val="a2"/>
    <w:next w:val="1ai"/>
    <w:rsid w:val="009856FB"/>
  </w:style>
  <w:style w:type="numbering" w:customStyle="1" w:styleId="1ai211141">
    <w:name w:val="1 / a / i211141"/>
    <w:basedOn w:val="a2"/>
    <w:next w:val="1ai"/>
    <w:rsid w:val="009856FB"/>
  </w:style>
  <w:style w:type="numbering" w:customStyle="1" w:styleId="1ai13141">
    <w:name w:val="1 / a / i13141"/>
    <w:basedOn w:val="a2"/>
    <w:next w:val="1ai"/>
    <w:rsid w:val="009856FB"/>
  </w:style>
  <w:style w:type="numbering" w:customStyle="1" w:styleId="1ai22141">
    <w:name w:val="1 / a / i22141"/>
    <w:basedOn w:val="a2"/>
    <w:next w:val="1ai"/>
    <w:rsid w:val="009856FB"/>
  </w:style>
  <w:style w:type="numbering" w:customStyle="1" w:styleId="54141">
    <w:name w:val="Стиль54141"/>
    <w:basedOn w:val="a2"/>
    <w:rsid w:val="009856FB"/>
  </w:style>
  <w:style w:type="numbering" w:customStyle="1" w:styleId="1ai14141">
    <w:name w:val="1 / a / i14141"/>
    <w:basedOn w:val="a2"/>
    <w:next w:val="1ai"/>
    <w:rsid w:val="009856FB"/>
  </w:style>
  <w:style w:type="numbering" w:customStyle="1" w:styleId="1ai23141">
    <w:name w:val="1 / a / i23141"/>
    <w:basedOn w:val="a2"/>
    <w:next w:val="1ai"/>
    <w:rsid w:val="009856FB"/>
  </w:style>
  <w:style w:type="numbering" w:customStyle="1" w:styleId="51611">
    <w:name w:val="Стиль51611"/>
    <w:rsid w:val="009856FB"/>
  </w:style>
  <w:style w:type="numbering" w:customStyle="1" w:styleId="1ai1611">
    <w:name w:val="1 / a / i1611"/>
    <w:basedOn w:val="a2"/>
    <w:next w:val="1ai"/>
    <w:uiPriority w:val="99"/>
    <w:unhideWhenUsed/>
    <w:rsid w:val="009856FB"/>
  </w:style>
  <w:style w:type="numbering" w:customStyle="1" w:styleId="1ai111211">
    <w:name w:val="1 / a / i111211"/>
    <w:basedOn w:val="a2"/>
    <w:next w:val="1ai"/>
    <w:rsid w:val="009856FB"/>
  </w:style>
  <w:style w:type="numbering" w:customStyle="1" w:styleId="1ai211211">
    <w:name w:val="1 / a / i211211"/>
    <w:basedOn w:val="a2"/>
    <w:next w:val="1ai"/>
    <w:rsid w:val="009856FB"/>
  </w:style>
  <w:style w:type="numbering" w:customStyle="1" w:styleId="1ai13211">
    <w:name w:val="1 / a / i13211"/>
    <w:basedOn w:val="a2"/>
    <w:next w:val="1ai"/>
    <w:rsid w:val="009856FB"/>
  </w:style>
  <w:style w:type="numbering" w:customStyle="1" w:styleId="1ai22211">
    <w:name w:val="1 / a / i22211"/>
    <w:basedOn w:val="a2"/>
    <w:next w:val="1ai"/>
    <w:rsid w:val="009856FB"/>
  </w:style>
  <w:style w:type="numbering" w:customStyle="1" w:styleId="54211">
    <w:name w:val="Стиль54211"/>
    <w:basedOn w:val="a2"/>
    <w:rsid w:val="009856FB"/>
  </w:style>
  <w:style w:type="numbering" w:customStyle="1" w:styleId="1ai14211">
    <w:name w:val="1 / a / i14211"/>
    <w:basedOn w:val="a2"/>
    <w:next w:val="1ai"/>
    <w:rsid w:val="009856FB"/>
  </w:style>
  <w:style w:type="numbering" w:customStyle="1" w:styleId="1ai23211">
    <w:name w:val="1 / a / i23211"/>
    <w:basedOn w:val="a2"/>
    <w:next w:val="1ai"/>
    <w:rsid w:val="009856FB"/>
  </w:style>
  <w:style w:type="numbering" w:customStyle="1" w:styleId="51711">
    <w:name w:val="Стиль51711"/>
    <w:rsid w:val="009856FB"/>
  </w:style>
  <w:style w:type="numbering" w:customStyle="1" w:styleId="1ai1711">
    <w:name w:val="1 / a / i1711"/>
    <w:basedOn w:val="a2"/>
    <w:next w:val="1ai"/>
    <w:uiPriority w:val="99"/>
    <w:unhideWhenUsed/>
    <w:rsid w:val="009856FB"/>
  </w:style>
  <w:style w:type="numbering" w:customStyle="1" w:styleId="1ai111311">
    <w:name w:val="1 / a / i111311"/>
    <w:basedOn w:val="a2"/>
    <w:next w:val="1ai"/>
    <w:rsid w:val="009856FB"/>
  </w:style>
  <w:style w:type="numbering" w:customStyle="1" w:styleId="1ai211311">
    <w:name w:val="1 / a / i211311"/>
    <w:basedOn w:val="a2"/>
    <w:next w:val="1ai"/>
    <w:rsid w:val="009856FB"/>
  </w:style>
  <w:style w:type="numbering" w:customStyle="1" w:styleId="1ai13311">
    <w:name w:val="1 / a / i13311"/>
    <w:basedOn w:val="a2"/>
    <w:next w:val="1ai"/>
    <w:rsid w:val="009856FB"/>
  </w:style>
  <w:style w:type="numbering" w:customStyle="1" w:styleId="1ai22311">
    <w:name w:val="1 / a / i22311"/>
    <w:basedOn w:val="a2"/>
    <w:next w:val="1ai"/>
    <w:rsid w:val="009856FB"/>
  </w:style>
  <w:style w:type="numbering" w:customStyle="1" w:styleId="54311">
    <w:name w:val="Стиль54311"/>
    <w:basedOn w:val="a2"/>
    <w:rsid w:val="009856FB"/>
  </w:style>
  <w:style w:type="numbering" w:customStyle="1" w:styleId="1ai14311">
    <w:name w:val="1 / a / i14311"/>
    <w:basedOn w:val="a2"/>
    <w:next w:val="1ai"/>
    <w:rsid w:val="009856FB"/>
  </w:style>
  <w:style w:type="numbering" w:customStyle="1" w:styleId="1ai23311">
    <w:name w:val="1 / a / i23311"/>
    <w:basedOn w:val="a2"/>
    <w:next w:val="1ai"/>
    <w:rsid w:val="009856FB"/>
  </w:style>
  <w:style w:type="numbering" w:customStyle="1" w:styleId="5191">
    <w:name w:val="Стиль5191"/>
    <w:rsid w:val="009856FB"/>
  </w:style>
  <w:style w:type="numbering" w:customStyle="1" w:styleId="1ai191">
    <w:name w:val="1 / a / i191"/>
    <w:basedOn w:val="a2"/>
    <w:next w:val="1ai"/>
    <w:uiPriority w:val="99"/>
    <w:unhideWhenUsed/>
    <w:rsid w:val="009856FB"/>
  </w:style>
  <w:style w:type="numbering" w:customStyle="1" w:styleId="1ai1251">
    <w:name w:val="1 / a / i1251"/>
    <w:basedOn w:val="a2"/>
    <w:next w:val="1ai"/>
    <w:rsid w:val="009856FB"/>
  </w:style>
  <w:style w:type="numbering" w:customStyle="1" w:styleId="1ai2181">
    <w:name w:val="1 / a / i2181"/>
    <w:basedOn w:val="a2"/>
    <w:next w:val="1ai"/>
    <w:rsid w:val="009856FB"/>
  </w:style>
  <w:style w:type="numbering" w:customStyle="1" w:styleId="5351">
    <w:name w:val="Стиль5351"/>
    <w:basedOn w:val="a2"/>
    <w:rsid w:val="009856FB"/>
  </w:style>
  <w:style w:type="numbering" w:customStyle="1" w:styleId="51251">
    <w:name w:val="Стиль51251"/>
    <w:basedOn w:val="a2"/>
    <w:rsid w:val="009856FB"/>
  </w:style>
  <w:style w:type="numbering" w:customStyle="1" w:styleId="1ai1351">
    <w:name w:val="1 / a / i1351"/>
    <w:basedOn w:val="a2"/>
    <w:next w:val="1ai"/>
    <w:rsid w:val="009856FB"/>
  </w:style>
  <w:style w:type="numbering" w:customStyle="1" w:styleId="1ai2251">
    <w:name w:val="1 / a / i2251"/>
    <w:basedOn w:val="a2"/>
    <w:next w:val="1ai"/>
    <w:rsid w:val="009856FB"/>
  </w:style>
  <w:style w:type="numbering" w:customStyle="1" w:styleId="5451">
    <w:name w:val="Стиль5451"/>
    <w:basedOn w:val="a2"/>
    <w:rsid w:val="009856FB"/>
  </w:style>
  <w:style w:type="numbering" w:customStyle="1" w:styleId="51551">
    <w:name w:val="Стиль51551"/>
    <w:rsid w:val="009856FB"/>
  </w:style>
  <w:style w:type="numbering" w:customStyle="1" w:styleId="1ai1551">
    <w:name w:val="1 / a / i1551"/>
    <w:basedOn w:val="a2"/>
    <w:next w:val="1ai"/>
    <w:uiPriority w:val="99"/>
    <w:unhideWhenUsed/>
    <w:rsid w:val="009856FB"/>
  </w:style>
  <w:style w:type="numbering" w:customStyle="1" w:styleId="1ai111151">
    <w:name w:val="1 / a / i111151"/>
    <w:basedOn w:val="a2"/>
    <w:next w:val="1ai"/>
    <w:rsid w:val="009856FB"/>
  </w:style>
  <w:style w:type="numbering" w:customStyle="1" w:styleId="1ai211151">
    <w:name w:val="1 / a / i211151"/>
    <w:basedOn w:val="a2"/>
    <w:next w:val="1ai"/>
    <w:rsid w:val="009856FB"/>
  </w:style>
  <w:style w:type="numbering" w:customStyle="1" w:styleId="1ai13151">
    <w:name w:val="1 / a / i13151"/>
    <w:basedOn w:val="a2"/>
    <w:next w:val="1ai"/>
    <w:rsid w:val="009856FB"/>
  </w:style>
  <w:style w:type="numbering" w:customStyle="1" w:styleId="1ai22151">
    <w:name w:val="1 / a / i22151"/>
    <w:basedOn w:val="a2"/>
    <w:next w:val="1ai"/>
    <w:rsid w:val="009856FB"/>
  </w:style>
  <w:style w:type="numbering" w:customStyle="1" w:styleId="54151">
    <w:name w:val="Стиль54151"/>
    <w:basedOn w:val="a2"/>
    <w:rsid w:val="009856FB"/>
  </w:style>
  <w:style w:type="numbering" w:customStyle="1" w:styleId="1ai14151">
    <w:name w:val="1 / a / i14151"/>
    <w:basedOn w:val="a2"/>
    <w:next w:val="1ai"/>
    <w:rsid w:val="009856FB"/>
  </w:style>
  <w:style w:type="numbering" w:customStyle="1" w:styleId="1ai23151">
    <w:name w:val="1 / a / i23151"/>
    <w:basedOn w:val="a2"/>
    <w:next w:val="1ai"/>
    <w:rsid w:val="009856FB"/>
  </w:style>
  <w:style w:type="numbering" w:customStyle="1" w:styleId="51621">
    <w:name w:val="Стиль51621"/>
    <w:rsid w:val="009856FB"/>
    <w:pPr>
      <w:numPr>
        <w:numId w:val="62"/>
      </w:numPr>
    </w:pPr>
  </w:style>
  <w:style w:type="numbering" w:customStyle="1" w:styleId="1ai1621">
    <w:name w:val="1 / a / i1621"/>
    <w:basedOn w:val="a2"/>
    <w:next w:val="1ai"/>
    <w:uiPriority w:val="99"/>
    <w:unhideWhenUsed/>
    <w:rsid w:val="009856FB"/>
    <w:pPr>
      <w:numPr>
        <w:numId w:val="61"/>
      </w:numPr>
    </w:pPr>
  </w:style>
  <w:style w:type="numbering" w:customStyle="1" w:styleId="1ai111221">
    <w:name w:val="1 / a / i111221"/>
    <w:basedOn w:val="a2"/>
    <w:next w:val="1ai"/>
    <w:rsid w:val="009856FB"/>
    <w:pPr>
      <w:numPr>
        <w:numId w:val="64"/>
      </w:numPr>
    </w:pPr>
  </w:style>
  <w:style w:type="numbering" w:customStyle="1" w:styleId="1ai211221">
    <w:name w:val="1 / a / i211221"/>
    <w:basedOn w:val="a2"/>
    <w:next w:val="1ai"/>
    <w:rsid w:val="009856FB"/>
    <w:pPr>
      <w:numPr>
        <w:numId w:val="65"/>
      </w:numPr>
    </w:pPr>
  </w:style>
  <w:style w:type="numbering" w:customStyle="1" w:styleId="1ai13221">
    <w:name w:val="1 / a / i13221"/>
    <w:basedOn w:val="a2"/>
    <w:next w:val="1ai"/>
    <w:rsid w:val="009856FB"/>
    <w:pPr>
      <w:numPr>
        <w:numId w:val="58"/>
      </w:numPr>
    </w:pPr>
  </w:style>
  <w:style w:type="numbering" w:customStyle="1" w:styleId="1ai22221">
    <w:name w:val="1 / a / i22221"/>
    <w:basedOn w:val="a2"/>
    <w:next w:val="1ai"/>
    <w:rsid w:val="009856FB"/>
    <w:pPr>
      <w:numPr>
        <w:numId w:val="59"/>
      </w:numPr>
    </w:pPr>
  </w:style>
  <w:style w:type="numbering" w:customStyle="1" w:styleId="54221">
    <w:name w:val="Стиль54221"/>
    <w:basedOn w:val="a2"/>
    <w:rsid w:val="009856FB"/>
    <w:pPr>
      <w:numPr>
        <w:numId w:val="60"/>
      </w:numPr>
    </w:pPr>
  </w:style>
  <w:style w:type="numbering" w:customStyle="1" w:styleId="1ai14221">
    <w:name w:val="1 / a / i14221"/>
    <w:basedOn w:val="a2"/>
    <w:next w:val="1ai"/>
    <w:rsid w:val="009856FB"/>
    <w:pPr>
      <w:numPr>
        <w:numId w:val="66"/>
      </w:numPr>
    </w:pPr>
  </w:style>
  <w:style w:type="numbering" w:customStyle="1" w:styleId="1ai23221">
    <w:name w:val="1 / a / i23221"/>
    <w:basedOn w:val="a2"/>
    <w:next w:val="1ai"/>
    <w:rsid w:val="009856FB"/>
    <w:pPr>
      <w:numPr>
        <w:numId w:val="67"/>
      </w:numPr>
    </w:pPr>
  </w:style>
  <w:style w:type="numbering" w:customStyle="1" w:styleId="51721">
    <w:name w:val="Стиль51721"/>
    <w:rsid w:val="009856FB"/>
    <w:pPr>
      <w:numPr>
        <w:numId w:val="10"/>
      </w:numPr>
    </w:pPr>
  </w:style>
  <w:style w:type="numbering" w:customStyle="1" w:styleId="1ai1721">
    <w:name w:val="1 / a / i1721"/>
    <w:basedOn w:val="a2"/>
    <w:next w:val="1ai"/>
    <w:uiPriority w:val="99"/>
    <w:unhideWhenUsed/>
    <w:rsid w:val="009856FB"/>
    <w:pPr>
      <w:numPr>
        <w:numId w:val="9"/>
      </w:numPr>
    </w:pPr>
  </w:style>
  <w:style w:type="numbering" w:customStyle="1" w:styleId="1ai111321">
    <w:name w:val="1 / a / i111321"/>
    <w:basedOn w:val="a2"/>
    <w:next w:val="1ai"/>
    <w:rsid w:val="009856FB"/>
    <w:pPr>
      <w:numPr>
        <w:numId w:val="12"/>
      </w:numPr>
    </w:pPr>
  </w:style>
  <w:style w:type="numbering" w:customStyle="1" w:styleId="1ai211321">
    <w:name w:val="1 / a / i211321"/>
    <w:basedOn w:val="a2"/>
    <w:next w:val="1ai"/>
    <w:rsid w:val="009856FB"/>
    <w:pPr>
      <w:numPr>
        <w:numId w:val="13"/>
      </w:numPr>
    </w:pPr>
  </w:style>
  <w:style w:type="numbering" w:customStyle="1" w:styleId="1ai13321">
    <w:name w:val="1 / a / i13321"/>
    <w:basedOn w:val="a2"/>
    <w:next w:val="1ai"/>
    <w:rsid w:val="009856FB"/>
    <w:pPr>
      <w:numPr>
        <w:numId w:val="6"/>
      </w:numPr>
    </w:pPr>
  </w:style>
  <w:style w:type="numbering" w:customStyle="1" w:styleId="1ai22321">
    <w:name w:val="1 / a / i22321"/>
    <w:basedOn w:val="a2"/>
    <w:next w:val="1ai"/>
    <w:rsid w:val="009856FB"/>
    <w:pPr>
      <w:numPr>
        <w:numId w:val="7"/>
      </w:numPr>
    </w:pPr>
  </w:style>
  <w:style w:type="numbering" w:customStyle="1" w:styleId="54321">
    <w:name w:val="Стиль54321"/>
    <w:basedOn w:val="a2"/>
    <w:rsid w:val="009856FB"/>
    <w:pPr>
      <w:numPr>
        <w:numId w:val="8"/>
      </w:numPr>
    </w:pPr>
  </w:style>
  <w:style w:type="numbering" w:customStyle="1" w:styleId="1ai14321">
    <w:name w:val="1 / a / i14321"/>
    <w:basedOn w:val="a2"/>
    <w:next w:val="1ai"/>
    <w:rsid w:val="009856FB"/>
    <w:pPr>
      <w:numPr>
        <w:numId w:val="14"/>
      </w:numPr>
    </w:pPr>
  </w:style>
  <w:style w:type="numbering" w:customStyle="1" w:styleId="1ai23321">
    <w:name w:val="1 / a / i23321"/>
    <w:basedOn w:val="a2"/>
    <w:next w:val="1ai"/>
    <w:rsid w:val="009856FB"/>
    <w:pPr>
      <w:numPr>
        <w:numId w:val="15"/>
      </w:numPr>
    </w:pPr>
  </w:style>
  <w:style w:type="numbering" w:customStyle="1" w:styleId="371">
    <w:name w:val="Нет списка37"/>
    <w:next w:val="a2"/>
    <w:uiPriority w:val="99"/>
    <w:semiHidden/>
    <w:unhideWhenUsed/>
    <w:rsid w:val="009856FB"/>
  </w:style>
  <w:style w:type="table" w:customStyle="1" w:styleId="96">
    <w:name w:val="Сетка таблицы9"/>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Сетка таблицы10"/>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3">
    <w:name w:val="Абзац списка2"/>
    <w:basedOn w:val="a"/>
    <w:rsid w:val="009856FB"/>
    <w:pPr>
      <w:ind w:left="720"/>
      <w:contextualSpacing/>
    </w:pPr>
  </w:style>
  <w:style w:type="character" w:customStyle="1" w:styleId="FootnoteTextChar">
    <w:name w:val="Footnote Text Char"/>
    <w:semiHidden/>
    <w:locked/>
    <w:rsid w:val="009856FB"/>
    <w:rPr>
      <w:rFonts w:ascii="Times New Roman" w:hAnsi="Times New Roman" w:cs="Times New Roman"/>
      <w:sz w:val="20"/>
      <w:szCs w:val="20"/>
    </w:rPr>
  </w:style>
  <w:style w:type="paragraph" w:customStyle="1" w:styleId="1ffb">
    <w:name w:val="Без интервала1"/>
    <w:link w:val="NoSpacingChar"/>
    <w:qFormat/>
    <w:rsid w:val="009856FB"/>
    <w:pPr>
      <w:spacing w:after="0" w:line="240" w:lineRule="auto"/>
      <w:ind w:firstLine="567"/>
      <w:jc w:val="both"/>
    </w:pPr>
    <w:rPr>
      <w:rFonts w:ascii="Times New Roman" w:eastAsia="Times New Roman" w:hAnsi="Times New Roman" w:cs="Times New Roman"/>
      <w:sz w:val="28"/>
      <w:szCs w:val="28"/>
      <w:lang w:val="ru-RU"/>
    </w:rPr>
  </w:style>
  <w:style w:type="character" w:customStyle="1" w:styleId="NoSpacingChar">
    <w:name w:val="No Spacing Char"/>
    <w:link w:val="1ffb"/>
    <w:locked/>
    <w:rsid w:val="009856FB"/>
    <w:rPr>
      <w:rFonts w:ascii="Times New Roman" w:eastAsia="Times New Roman" w:hAnsi="Times New Roman" w:cs="Times New Roman"/>
      <w:sz w:val="28"/>
      <w:szCs w:val="28"/>
      <w:lang w:val="ru-RU"/>
    </w:rPr>
  </w:style>
  <w:style w:type="character" w:customStyle="1" w:styleId="1ffc">
    <w:name w:val="Слабое выделение1"/>
    <w:rsid w:val="009856FB"/>
    <w:rPr>
      <w:i/>
      <w:color w:val="808080"/>
    </w:rPr>
  </w:style>
  <w:style w:type="character" w:customStyle="1" w:styleId="1ffd">
    <w:name w:val="Название Знак1"/>
    <w:rsid w:val="009856FB"/>
    <w:rPr>
      <w:rFonts w:ascii="Arial" w:eastAsia="Lucida Sans Unicode" w:hAnsi="Arial" w:cs="Tahoma"/>
      <w:sz w:val="28"/>
      <w:szCs w:val="28"/>
      <w:lang w:eastAsia="ar-SA"/>
    </w:rPr>
  </w:style>
  <w:style w:type="numbering" w:customStyle="1" w:styleId="11111111">
    <w:name w:val="Нет списка11111111"/>
    <w:next w:val="a2"/>
    <w:semiHidden/>
    <w:rsid w:val="009856FB"/>
  </w:style>
  <w:style w:type="numbering" w:customStyle="1" w:styleId="111111111">
    <w:name w:val="Нет списка111111111"/>
    <w:next w:val="a2"/>
    <w:semiHidden/>
    <w:rsid w:val="009856FB"/>
  </w:style>
  <w:style w:type="numbering" w:customStyle="1" w:styleId="1111111111">
    <w:name w:val="Нет списка1111111111"/>
    <w:next w:val="a2"/>
    <w:semiHidden/>
    <w:rsid w:val="009856FB"/>
  </w:style>
  <w:style w:type="numbering" w:customStyle="1" w:styleId="1200">
    <w:name w:val="Нет списка120"/>
    <w:next w:val="a2"/>
    <w:uiPriority w:val="99"/>
    <w:semiHidden/>
    <w:unhideWhenUsed/>
    <w:rsid w:val="009856FB"/>
  </w:style>
  <w:style w:type="table" w:customStyle="1" w:styleId="1105">
    <w:name w:val="Сетка таблицы 110"/>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9">
    <w:name w:val="Стиль529"/>
    <w:rsid w:val="009856FB"/>
  </w:style>
  <w:style w:type="numbering" w:customStyle="1" w:styleId="1ai37">
    <w:name w:val="1 / a / i37"/>
    <w:basedOn w:val="a2"/>
    <w:next w:val="1ai"/>
    <w:rsid w:val="009856FB"/>
  </w:style>
  <w:style w:type="numbering" w:customStyle="1" w:styleId="11100">
    <w:name w:val="Нет списка1110"/>
    <w:next w:val="a2"/>
    <w:semiHidden/>
    <w:rsid w:val="009856FB"/>
  </w:style>
  <w:style w:type="table" w:customStyle="1" w:styleId="1106">
    <w:name w:val="Классическая таблица 110"/>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70">
    <w:name w:val="Нет списка217"/>
    <w:next w:val="a2"/>
    <w:uiPriority w:val="99"/>
    <w:semiHidden/>
    <w:unhideWhenUsed/>
    <w:rsid w:val="009856FB"/>
  </w:style>
  <w:style w:type="table" w:customStyle="1" w:styleId="1160">
    <w:name w:val="Сетка таблицы 116"/>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7">
    <w:name w:val="Нет списка1117"/>
    <w:next w:val="a2"/>
    <w:semiHidden/>
    <w:rsid w:val="009856FB"/>
  </w:style>
  <w:style w:type="table" w:customStyle="1" w:styleId="1144">
    <w:name w:val="Классическая таблица 11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80">
    <w:name w:val="Нет списка38"/>
    <w:next w:val="a2"/>
    <w:uiPriority w:val="99"/>
    <w:semiHidden/>
    <w:unhideWhenUsed/>
    <w:rsid w:val="009856FB"/>
  </w:style>
  <w:style w:type="table" w:customStyle="1" w:styleId="1244">
    <w:name w:val="Сетка таблицы 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7">
    <w:name w:val="Нет списка127"/>
    <w:next w:val="a2"/>
    <w:semiHidden/>
    <w:rsid w:val="009856FB"/>
  </w:style>
  <w:style w:type="table" w:customStyle="1" w:styleId="1245">
    <w:name w:val="Классическая таблица 124"/>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45">
    <w:name w:val="Сетка таблицы114"/>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
    <w:basedOn w:val="a1"/>
    <w:next w:val="ab"/>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70">
    <w:name w:val="Нет списка47"/>
    <w:next w:val="a2"/>
    <w:uiPriority w:val="99"/>
    <w:semiHidden/>
    <w:unhideWhenUsed/>
    <w:rsid w:val="009856FB"/>
  </w:style>
  <w:style w:type="table" w:customStyle="1" w:styleId="1350">
    <w:name w:val="Сетка таблицы 135"/>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200">
    <w:name w:val="Стиль5120"/>
    <w:rsid w:val="009856FB"/>
  </w:style>
  <w:style w:type="numbering" w:customStyle="1" w:styleId="1ai130">
    <w:name w:val="1 / a / i130"/>
    <w:basedOn w:val="a2"/>
    <w:next w:val="1ai"/>
    <w:uiPriority w:val="99"/>
    <w:unhideWhenUsed/>
    <w:rsid w:val="009856FB"/>
  </w:style>
  <w:style w:type="table" w:customStyle="1" w:styleId="11151">
    <w:name w:val="Сетка таблицы 1115"/>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00">
    <w:name w:val="Стиль51110"/>
    <w:rsid w:val="009856FB"/>
  </w:style>
  <w:style w:type="numbering" w:customStyle="1" w:styleId="1ai1118">
    <w:name w:val="1 / a / i1118"/>
    <w:basedOn w:val="a2"/>
    <w:next w:val="1ai"/>
    <w:locked/>
    <w:rsid w:val="009856FB"/>
  </w:style>
  <w:style w:type="table" w:customStyle="1" w:styleId="111141">
    <w:name w:val="Сетка таблицы 111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41">
    <w:name w:val="Сетка таблицы 131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00">
    <w:name w:val="Стиль5210"/>
    <w:rsid w:val="009856FB"/>
  </w:style>
  <w:style w:type="numbering" w:customStyle="1" w:styleId="1ai220">
    <w:name w:val="1 / a / i220"/>
    <w:basedOn w:val="a2"/>
    <w:next w:val="1ai"/>
    <w:locked/>
    <w:rsid w:val="009856FB"/>
  </w:style>
  <w:style w:type="table" w:customStyle="1" w:styleId="11241">
    <w:name w:val="Сетка таблицы 112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2">
    <w:name w:val="Нет списка57"/>
    <w:next w:val="a2"/>
    <w:uiPriority w:val="99"/>
    <w:semiHidden/>
    <w:unhideWhenUsed/>
    <w:rsid w:val="009856FB"/>
  </w:style>
  <w:style w:type="numbering" w:customStyle="1" w:styleId="1342">
    <w:name w:val="Нет списка134"/>
    <w:next w:val="a2"/>
    <w:semiHidden/>
    <w:unhideWhenUsed/>
    <w:rsid w:val="009856FB"/>
  </w:style>
  <w:style w:type="table" w:customStyle="1" w:styleId="1442">
    <w:name w:val="Сетка таблицы 14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50">
    <w:name w:val="Нет списка11115"/>
    <w:next w:val="a2"/>
    <w:semiHidden/>
    <w:rsid w:val="009856FB"/>
  </w:style>
  <w:style w:type="numbering" w:customStyle="1" w:styleId="1ai38">
    <w:name w:val="1 / a / i38"/>
    <w:basedOn w:val="a2"/>
    <w:next w:val="1ai"/>
    <w:rsid w:val="009856FB"/>
  </w:style>
  <w:style w:type="numbering" w:customStyle="1" w:styleId="1ai1210">
    <w:name w:val="1 / a / i1210"/>
    <w:basedOn w:val="a2"/>
    <w:next w:val="1ai"/>
    <w:rsid w:val="009856FB"/>
  </w:style>
  <w:style w:type="numbering" w:customStyle="1" w:styleId="218">
    <w:name w:val="Нет списка218"/>
    <w:next w:val="a2"/>
    <w:semiHidden/>
    <w:unhideWhenUsed/>
    <w:rsid w:val="009856FB"/>
  </w:style>
  <w:style w:type="numbering" w:customStyle="1" w:styleId="111114">
    <w:name w:val="Нет списка111114"/>
    <w:next w:val="a2"/>
    <w:semiHidden/>
    <w:rsid w:val="009856FB"/>
  </w:style>
  <w:style w:type="numbering" w:customStyle="1" w:styleId="1ai2119">
    <w:name w:val="1 / a / i2119"/>
    <w:basedOn w:val="a2"/>
    <w:next w:val="1ai"/>
    <w:rsid w:val="009856FB"/>
  </w:style>
  <w:style w:type="numbering" w:customStyle="1" w:styleId="539">
    <w:name w:val="Стиль539"/>
    <w:basedOn w:val="a2"/>
    <w:rsid w:val="009856FB"/>
  </w:style>
  <w:style w:type="numbering" w:customStyle="1" w:styleId="3140">
    <w:name w:val="Нет списка314"/>
    <w:next w:val="a2"/>
    <w:uiPriority w:val="99"/>
    <w:semiHidden/>
    <w:unhideWhenUsed/>
    <w:rsid w:val="009856FB"/>
  </w:style>
  <w:style w:type="numbering" w:customStyle="1" w:styleId="1214">
    <w:name w:val="Нет списка1214"/>
    <w:next w:val="a2"/>
    <w:semiHidden/>
    <w:rsid w:val="009856FB"/>
  </w:style>
  <w:style w:type="numbering" w:customStyle="1" w:styleId="1ai314">
    <w:name w:val="1 / a / i314"/>
    <w:basedOn w:val="a2"/>
    <w:next w:val="1ai"/>
    <w:rsid w:val="009856FB"/>
  </w:style>
  <w:style w:type="numbering" w:customStyle="1" w:styleId="1ai1119">
    <w:name w:val="1 / a / i1119"/>
    <w:basedOn w:val="a2"/>
    <w:next w:val="1ai"/>
    <w:rsid w:val="009856FB"/>
  </w:style>
  <w:style w:type="numbering" w:customStyle="1" w:styleId="21140">
    <w:name w:val="Нет списка2114"/>
    <w:next w:val="a2"/>
    <w:semiHidden/>
    <w:unhideWhenUsed/>
    <w:rsid w:val="009856FB"/>
  </w:style>
  <w:style w:type="numbering" w:customStyle="1" w:styleId="1126">
    <w:name w:val="Нет списка1126"/>
    <w:next w:val="a2"/>
    <w:semiHidden/>
    <w:rsid w:val="009856FB"/>
  </w:style>
  <w:style w:type="numbering" w:customStyle="1" w:styleId="1ai21110">
    <w:name w:val="1 / a / i21110"/>
    <w:basedOn w:val="a2"/>
    <w:next w:val="1ai"/>
    <w:rsid w:val="009856FB"/>
  </w:style>
  <w:style w:type="numbering" w:customStyle="1" w:styleId="5129">
    <w:name w:val="Стиль5129"/>
    <w:basedOn w:val="a2"/>
    <w:rsid w:val="009856FB"/>
  </w:style>
  <w:style w:type="numbering" w:customStyle="1" w:styleId="414">
    <w:name w:val="Нет списка414"/>
    <w:next w:val="a2"/>
    <w:uiPriority w:val="99"/>
    <w:semiHidden/>
    <w:unhideWhenUsed/>
    <w:rsid w:val="009856FB"/>
  </w:style>
  <w:style w:type="table" w:customStyle="1" w:styleId="1154">
    <w:name w:val="Сетка таблицы115"/>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48">
    <w:name w:val="Нет списка514"/>
    <w:next w:val="a2"/>
    <w:uiPriority w:val="99"/>
    <w:semiHidden/>
    <w:unhideWhenUsed/>
    <w:rsid w:val="009856FB"/>
  </w:style>
  <w:style w:type="numbering" w:customStyle="1" w:styleId="640">
    <w:name w:val="Нет списка64"/>
    <w:next w:val="a2"/>
    <w:uiPriority w:val="99"/>
    <w:semiHidden/>
    <w:unhideWhenUsed/>
    <w:rsid w:val="009856FB"/>
  </w:style>
  <w:style w:type="numbering" w:customStyle="1" w:styleId="1443">
    <w:name w:val="Нет списка144"/>
    <w:next w:val="a2"/>
    <w:semiHidden/>
    <w:unhideWhenUsed/>
    <w:rsid w:val="009856FB"/>
  </w:style>
  <w:style w:type="table" w:customStyle="1" w:styleId="1541">
    <w:name w:val="Сетка таблицы 15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40">
    <w:name w:val="Нет списка1134"/>
    <w:next w:val="a2"/>
    <w:semiHidden/>
    <w:rsid w:val="009856FB"/>
  </w:style>
  <w:style w:type="numbering" w:customStyle="1" w:styleId="1ai44">
    <w:name w:val="1 / a / i44"/>
    <w:basedOn w:val="a2"/>
    <w:next w:val="1ai"/>
    <w:rsid w:val="009856FB"/>
  </w:style>
  <w:style w:type="numbering" w:customStyle="1" w:styleId="1ai139">
    <w:name w:val="1 / a / i139"/>
    <w:basedOn w:val="a2"/>
    <w:next w:val="1ai"/>
    <w:rsid w:val="009856FB"/>
  </w:style>
  <w:style w:type="numbering" w:customStyle="1" w:styleId="2240">
    <w:name w:val="Нет списка224"/>
    <w:next w:val="a2"/>
    <w:semiHidden/>
    <w:unhideWhenUsed/>
    <w:rsid w:val="009856FB"/>
  </w:style>
  <w:style w:type="numbering" w:customStyle="1" w:styleId="111240">
    <w:name w:val="Нет списка11124"/>
    <w:next w:val="a2"/>
    <w:semiHidden/>
    <w:rsid w:val="009856FB"/>
  </w:style>
  <w:style w:type="numbering" w:customStyle="1" w:styleId="1ai229">
    <w:name w:val="1 / a / i229"/>
    <w:basedOn w:val="a2"/>
    <w:next w:val="1ai"/>
    <w:rsid w:val="009856FB"/>
  </w:style>
  <w:style w:type="numbering" w:customStyle="1" w:styleId="549">
    <w:name w:val="Стиль549"/>
    <w:basedOn w:val="a2"/>
    <w:rsid w:val="009856FB"/>
  </w:style>
  <w:style w:type="numbering" w:customStyle="1" w:styleId="3240">
    <w:name w:val="Нет списка324"/>
    <w:next w:val="a2"/>
    <w:uiPriority w:val="99"/>
    <w:semiHidden/>
    <w:unhideWhenUsed/>
    <w:rsid w:val="009856FB"/>
  </w:style>
  <w:style w:type="numbering" w:customStyle="1" w:styleId="12240">
    <w:name w:val="Нет списка1224"/>
    <w:next w:val="a2"/>
    <w:semiHidden/>
    <w:rsid w:val="009856FB"/>
  </w:style>
  <w:style w:type="numbering" w:customStyle="1" w:styleId="1ai324">
    <w:name w:val="1 / a / i324"/>
    <w:basedOn w:val="a2"/>
    <w:next w:val="1ai"/>
    <w:rsid w:val="009856FB"/>
  </w:style>
  <w:style w:type="numbering" w:customStyle="1" w:styleId="1ai1128">
    <w:name w:val="1 / a / i1128"/>
    <w:basedOn w:val="a2"/>
    <w:next w:val="1ai"/>
    <w:rsid w:val="009856FB"/>
  </w:style>
  <w:style w:type="numbering" w:customStyle="1" w:styleId="21241">
    <w:name w:val="Нет списка2124"/>
    <w:next w:val="a2"/>
    <w:semiHidden/>
    <w:unhideWhenUsed/>
    <w:rsid w:val="009856FB"/>
  </w:style>
  <w:style w:type="numbering" w:customStyle="1" w:styleId="11214">
    <w:name w:val="Нет списка11214"/>
    <w:next w:val="a2"/>
    <w:semiHidden/>
    <w:rsid w:val="009856FB"/>
  </w:style>
  <w:style w:type="numbering" w:customStyle="1" w:styleId="1ai2128">
    <w:name w:val="1 / a / i2128"/>
    <w:basedOn w:val="a2"/>
    <w:next w:val="1ai"/>
    <w:rsid w:val="009856FB"/>
  </w:style>
  <w:style w:type="numbering" w:customStyle="1" w:styleId="5138">
    <w:name w:val="Стиль5138"/>
    <w:basedOn w:val="a2"/>
    <w:rsid w:val="009856FB"/>
  </w:style>
  <w:style w:type="numbering" w:customStyle="1" w:styleId="424">
    <w:name w:val="Нет списка424"/>
    <w:next w:val="a2"/>
    <w:uiPriority w:val="99"/>
    <w:semiHidden/>
    <w:unhideWhenUsed/>
    <w:rsid w:val="009856FB"/>
  </w:style>
  <w:style w:type="table" w:customStyle="1" w:styleId="1246">
    <w:name w:val="Сетка таблицы12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41">
    <w:name w:val="Нет списка524"/>
    <w:next w:val="a2"/>
    <w:uiPriority w:val="99"/>
    <w:semiHidden/>
    <w:unhideWhenUsed/>
    <w:rsid w:val="009856FB"/>
  </w:style>
  <w:style w:type="table" w:customStyle="1" w:styleId="381">
    <w:name w:val="Сетка таблицы3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40">
    <w:name w:val="Нет списка74"/>
    <w:next w:val="a2"/>
    <w:uiPriority w:val="99"/>
    <w:semiHidden/>
    <w:unhideWhenUsed/>
    <w:rsid w:val="009856FB"/>
  </w:style>
  <w:style w:type="numbering" w:customStyle="1" w:styleId="1542">
    <w:name w:val="Нет списка154"/>
    <w:next w:val="a2"/>
    <w:semiHidden/>
    <w:unhideWhenUsed/>
    <w:rsid w:val="009856FB"/>
  </w:style>
  <w:style w:type="table" w:customStyle="1" w:styleId="1641">
    <w:name w:val="Сетка таблицы 164"/>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40">
    <w:name w:val="Нет списка1144"/>
    <w:next w:val="a2"/>
    <w:semiHidden/>
    <w:rsid w:val="009856FB"/>
  </w:style>
  <w:style w:type="numbering" w:customStyle="1" w:styleId="1ai54">
    <w:name w:val="1 / a / i54"/>
    <w:basedOn w:val="a2"/>
    <w:next w:val="1ai"/>
    <w:rsid w:val="009856FB"/>
  </w:style>
  <w:style w:type="numbering" w:customStyle="1" w:styleId="1ai148">
    <w:name w:val="1 / a / i148"/>
    <w:basedOn w:val="a2"/>
    <w:next w:val="1ai"/>
    <w:rsid w:val="009856FB"/>
  </w:style>
  <w:style w:type="numbering" w:customStyle="1" w:styleId="2340">
    <w:name w:val="Нет списка234"/>
    <w:next w:val="a2"/>
    <w:semiHidden/>
    <w:unhideWhenUsed/>
    <w:rsid w:val="009856FB"/>
  </w:style>
  <w:style w:type="numbering" w:customStyle="1" w:styleId="11134">
    <w:name w:val="Нет списка11134"/>
    <w:next w:val="a2"/>
    <w:semiHidden/>
    <w:rsid w:val="009856FB"/>
  </w:style>
  <w:style w:type="numbering" w:customStyle="1" w:styleId="1ai238">
    <w:name w:val="1 / a / i238"/>
    <w:basedOn w:val="a2"/>
    <w:next w:val="1ai"/>
    <w:rsid w:val="009856FB"/>
  </w:style>
  <w:style w:type="numbering" w:customStyle="1" w:styleId="5580">
    <w:name w:val="Стиль558"/>
    <w:basedOn w:val="a2"/>
    <w:rsid w:val="009856FB"/>
  </w:style>
  <w:style w:type="numbering" w:customStyle="1" w:styleId="3340">
    <w:name w:val="Нет списка334"/>
    <w:next w:val="a2"/>
    <w:uiPriority w:val="99"/>
    <w:semiHidden/>
    <w:unhideWhenUsed/>
    <w:rsid w:val="009856FB"/>
  </w:style>
  <w:style w:type="numbering" w:customStyle="1" w:styleId="12340">
    <w:name w:val="Нет списка1234"/>
    <w:next w:val="a2"/>
    <w:semiHidden/>
    <w:rsid w:val="009856FB"/>
  </w:style>
  <w:style w:type="numbering" w:customStyle="1" w:styleId="1ai334">
    <w:name w:val="1 / a / i334"/>
    <w:basedOn w:val="a2"/>
    <w:next w:val="1ai"/>
    <w:rsid w:val="009856FB"/>
  </w:style>
  <w:style w:type="numbering" w:customStyle="1" w:styleId="1ai1138">
    <w:name w:val="1 / a / i1138"/>
    <w:basedOn w:val="a2"/>
    <w:next w:val="1ai"/>
    <w:rsid w:val="009856FB"/>
  </w:style>
  <w:style w:type="numbering" w:customStyle="1" w:styleId="21340">
    <w:name w:val="Нет списка2134"/>
    <w:next w:val="a2"/>
    <w:semiHidden/>
    <w:unhideWhenUsed/>
    <w:rsid w:val="009856FB"/>
  </w:style>
  <w:style w:type="numbering" w:customStyle="1" w:styleId="11224">
    <w:name w:val="Нет списка11224"/>
    <w:next w:val="a2"/>
    <w:semiHidden/>
    <w:rsid w:val="009856FB"/>
  </w:style>
  <w:style w:type="numbering" w:customStyle="1" w:styleId="1ai2138">
    <w:name w:val="1 / a / i2138"/>
    <w:basedOn w:val="a2"/>
    <w:next w:val="1ai"/>
    <w:rsid w:val="009856FB"/>
  </w:style>
  <w:style w:type="numbering" w:customStyle="1" w:styleId="51480">
    <w:name w:val="Стиль5148"/>
    <w:basedOn w:val="a2"/>
    <w:rsid w:val="009856FB"/>
  </w:style>
  <w:style w:type="numbering" w:customStyle="1" w:styleId="4340">
    <w:name w:val="Нет списка434"/>
    <w:next w:val="a2"/>
    <w:uiPriority w:val="99"/>
    <w:semiHidden/>
    <w:unhideWhenUsed/>
    <w:rsid w:val="009856FB"/>
  </w:style>
  <w:style w:type="table" w:customStyle="1" w:styleId="1343">
    <w:name w:val="Сетка таблицы13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42">
    <w:name w:val="Нет списка534"/>
    <w:next w:val="a2"/>
    <w:uiPriority w:val="99"/>
    <w:semiHidden/>
    <w:unhideWhenUsed/>
    <w:rsid w:val="009856FB"/>
  </w:style>
  <w:style w:type="numbering" w:customStyle="1" w:styleId="840">
    <w:name w:val="Нет списка84"/>
    <w:next w:val="a2"/>
    <w:uiPriority w:val="99"/>
    <w:semiHidden/>
    <w:unhideWhenUsed/>
    <w:rsid w:val="009856FB"/>
  </w:style>
  <w:style w:type="table" w:customStyle="1" w:styleId="444">
    <w:name w:val="Сетка таблицы44"/>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81">
    <w:name w:val="Сетка таблицы58"/>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40">
    <w:name w:val="Нет списка94"/>
    <w:next w:val="a2"/>
    <w:uiPriority w:val="99"/>
    <w:semiHidden/>
    <w:unhideWhenUsed/>
    <w:rsid w:val="009856FB"/>
  </w:style>
  <w:style w:type="numbering" w:customStyle="1" w:styleId="1040">
    <w:name w:val="Нет списка104"/>
    <w:next w:val="a2"/>
    <w:uiPriority w:val="99"/>
    <w:semiHidden/>
    <w:unhideWhenUsed/>
    <w:rsid w:val="009856FB"/>
  </w:style>
  <w:style w:type="numbering" w:customStyle="1" w:styleId="1642">
    <w:name w:val="Нет списка164"/>
    <w:next w:val="a2"/>
    <w:uiPriority w:val="99"/>
    <w:semiHidden/>
    <w:unhideWhenUsed/>
    <w:rsid w:val="009856FB"/>
  </w:style>
  <w:style w:type="numbering" w:customStyle="1" w:styleId="1740">
    <w:name w:val="Нет списка174"/>
    <w:next w:val="a2"/>
    <w:uiPriority w:val="99"/>
    <w:semiHidden/>
    <w:unhideWhenUsed/>
    <w:rsid w:val="009856FB"/>
  </w:style>
  <w:style w:type="numbering" w:customStyle="1" w:styleId="1840">
    <w:name w:val="Нет списка184"/>
    <w:next w:val="a2"/>
    <w:uiPriority w:val="99"/>
    <w:semiHidden/>
    <w:unhideWhenUsed/>
    <w:rsid w:val="009856FB"/>
  </w:style>
  <w:style w:type="numbering" w:customStyle="1" w:styleId="1940">
    <w:name w:val="Нет списка194"/>
    <w:next w:val="a2"/>
    <w:uiPriority w:val="99"/>
    <w:semiHidden/>
    <w:unhideWhenUsed/>
    <w:rsid w:val="009856FB"/>
  </w:style>
  <w:style w:type="numbering" w:customStyle="1" w:styleId="204">
    <w:name w:val="Нет списка204"/>
    <w:next w:val="a2"/>
    <w:uiPriority w:val="99"/>
    <w:semiHidden/>
    <w:unhideWhenUsed/>
    <w:rsid w:val="009856FB"/>
  </w:style>
  <w:style w:type="numbering" w:customStyle="1" w:styleId="2440">
    <w:name w:val="Нет списка244"/>
    <w:next w:val="a2"/>
    <w:uiPriority w:val="99"/>
    <w:semiHidden/>
    <w:unhideWhenUsed/>
    <w:rsid w:val="009856FB"/>
  </w:style>
  <w:style w:type="numbering" w:customStyle="1" w:styleId="11040">
    <w:name w:val="Нет списка1104"/>
    <w:next w:val="a2"/>
    <w:uiPriority w:val="99"/>
    <w:semiHidden/>
    <w:unhideWhenUsed/>
    <w:rsid w:val="009856FB"/>
  </w:style>
  <w:style w:type="table" w:customStyle="1" w:styleId="631">
    <w:name w:val="Сетка таблицы63"/>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0">
    <w:name w:val="Сетка таблицы 17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40">
    <w:name w:val="Стиль564"/>
    <w:rsid w:val="009856FB"/>
  </w:style>
  <w:style w:type="numbering" w:customStyle="1" w:styleId="1ai64">
    <w:name w:val="1 / a / i64"/>
    <w:basedOn w:val="a2"/>
    <w:next w:val="1ai"/>
    <w:rsid w:val="009856FB"/>
  </w:style>
  <w:style w:type="numbering" w:customStyle="1" w:styleId="11540">
    <w:name w:val="Нет списка1154"/>
    <w:next w:val="a2"/>
    <w:semiHidden/>
    <w:rsid w:val="009856FB"/>
  </w:style>
  <w:style w:type="table" w:customStyle="1" w:styleId="137">
    <w:name w:val="Классическая таблица 137"/>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40">
    <w:name w:val="Нет списка254"/>
    <w:next w:val="a2"/>
    <w:uiPriority w:val="99"/>
    <w:semiHidden/>
    <w:unhideWhenUsed/>
    <w:rsid w:val="009856FB"/>
  </w:style>
  <w:style w:type="table" w:customStyle="1" w:styleId="11331">
    <w:name w:val="Сетка таблицы 113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4">
    <w:name w:val="Нет списка11144"/>
    <w:next w:val="a2"/>
    <w:semiHidden/>
    <w:rsid w:val="009856FB"/>
  </w:style>
  <w:style w:type="table" w:customStyle="1" w:styleId="11135">
    <w:name w:val="Классическая таблица 11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40">
    <w:name w:val="Нет списка344"/>
    <w:next w:val="a2"/>
    <w:uiPriority w:val="99"/>
    <w:semiHidden/>
    <w:unhideWhenUsed/>
    <w:rsid w:val="009856FB"/>
  </w:style>
  <w:style w:type="table" w:customStyle="1" w:styleId="12131">
    <w:name w:val="Сетка таблицы 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40">
    <w:name w:val="Нет списка1244"/>
    <w:next w:val="a2"/>
    <w:semiHidden/>
    <w:rsid w:val="009856FB"/>
  </w:style>
  <w:style w:type="table" w:customStyle="1" w:styleId="12132">
    <w:name w:val="Классическая таблица 1213"/>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7">
    <w:name w:val="Сетка таблицы14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1">
    <w:name w:val="Сетка таблицы2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40">
    <w:name w:val="Нет списка444"/>
    <w:next w:val="a2"/>
    <w:uiPriority w:val="99"/>
    <w:semiHidden/>
    <w:unhideWhenUsed/>
    <w:rsid w:val="009856FB"/>
  </w:style>
  <w:style w:type="table" w:customStyle="1" w:styleId="13231">
    <w:name w:val="Сетка таблицы 1323"/>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9">
    <w:name w:val="Стиль5159"/>
    <w:rsid w:val="009856FB"/>
  </w:style>
  <w:style w:type="numbering" w:customStyle="1" w:styleId="1ai159">
    <w:name w:val="1 / a / i159"/>
    <w:basedOn w:val="a2"/>
    <w:next w:val="1ai"/>
    <w:uiPriority w:val="99"/>
    <w:unhideWhenUsed/>
    <w:rsid w:val="009856FB"/>
  </w:style>
  <w:style w:type="table" w:customStyle="1" w:styleId="111230">
    <w:name w:val="Сетка таблицы 1112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40">
    <w:name w:val="Стиль51114"/>
    <w:rsid w:val="009856FB"/>
  </w:style>
  <w:style w:type="numbering" w:customStyle="1" w:styleId="1ai1144">
    <w:name w:val="1 / a / i1144"/>
    <w:basedOn w:val="a2"/>
    <w:next w:val="1ai"/>
    <w:locked/>
    <w:rsid w:val="009856FB"/>
  </w:style>
  <w:style w:type="table" w:customStyle="1" w:styleId="1111130">
    <w:name w:val="Сетка таблицы 111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30">
    <w:name w:val="Сетка таблицы 131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8">
    <w:name w:val="Стиль5218"/>
    <w:rsid w:val="009856FB"/>
  </w:style>
  <w:style w:type="numbering" w:customStyle="1" w:styleId="1ai248">
    <w:name w:val="1 / a / i248"/>
    <w:basedOn w:val="a2"/>
    <w:next w:val="1ai"/>
    <w:locked/>
    <w:rsid w:val="009856FB"/>
  </w:style>
  <w:style w:type="table" w:customStyle="1" w:styleId="112130">
    <w:name w:val="Сетка таблицы 112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40">
    <w:name w:val="Нет списка544"/>
    <w:next w:val="a2"/>
    <w:uiPriority w:val="99"/>
    <w:semiHidden/>
    <w:unhideWhenUsed/>
    <w:rsid w:val="009856FB"/>
  </w:style>
  <w:style w:type="numbering" w:customStyle="1" w:styleId="13142">
    <w:name w:val="Нет списка1314"/>
    <w:next w:val="a2"/>
    <w:semiHidden/>
    <w:unhideWhenUsed/>
    <w:rsid w:val="009856FB"/>
  </w:style>
  <w:style w:type="table" w:customStyle="1" w:styleId="14131">
    <w:name w:val="Сетка таблицы 14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112">
    <w:name w:val="Нет списка1111112"/>
    <w:next w:val="a2"/>
    <w:semiHidden/>
    <w:rsid w:val="009856FB"/>
  </w:style>
  <w:style w:type="numbering" w:customStyle="1" w:styleId="1ai344">
    <w:name w:val="1 / a / i344"/>
    <w:basedOn w:val="a2"/>
    <w:next w:val="1ai"/>
    <w:rsid w:val="009856FB"/>
  </w:style>
  <w:style w:type="numbering" w:customStyle="1" w:styleId="1ai1214">
    <w:name w:val="1 / a / i1214"/>
    <w:basedOn w:val="a2"/>
    <w:next w:val="1ai"/>
    <w:rsid w:val="009856FB"/>
  </w:style>
  <w:style w:type="numbering" w:customStyle="1" w:styleId="21440">
    <w:name w:val="Нет списка2144"/>
    <w:next w:val="a2"/>
    <w:semiHidden/>
    <w:unhideWhenUsed/>
    <w:rsid w:val="009856FB"/>
  </w:style>
  <w:style w:type="numbering" w:customStyle="1" w:styleId="11111112">
    <w:name w:val="Нет списка11111112"/>
    <w:next w:val="a2"/>
    <w:semiHidden/>
    <w:rsid w:val="009856FB"/>
  </w:style>
  <w:style w:type="numbering" w:customStyle="1" w:styleId="1ai2144">
    <w:name w:val="1 / a / i2144"/>
    <w:basedOn w:val="a2"/>
    <w:next w:val="1ai"/>
    <w:rsid w:val="009856FB"/>
  </w:style>
  <w:style w:type="numbering" w:customStyle="1" w:styleId="53140">
    <w:name w:val="Стиль5314"/>
    <w:basedOn w:val="a2"/>
    <w:rsid w:val="009856FB"/>
  </w:style>
  <w:style w:type="numbering" w:customStyle="1" w:styleId="31140">
    <w:name w:val="Нет списка3114"/>
    <w:next w:val="a2"/>
    <w:uiPriority w:val="99"/>
    <w:semiHidden/>
    <w:unhideWhenUsed/>
    <w:rsid w:val="009856FB"/>
  </w:style>
  <w:style w:type="numbering" w:customStyle="1" w:styleId="121140">
    <w:name w:val="Нет списка12114"/>
    <w:next w:val="a2"/>
    <w:semiHidden/>
    <w:rsid w:val="009856FB"/>
  </w:style>
  <w:style w:type="numbering" w:customStyle="1" w:styleId="1ai3114">
    <w:name w:val="1 / a / i3114"/>
    <w:basedOn w:val="a2"/>
    <w:next w:val="1ai"/>
    <w:rsid w:val="009856FB"/>
  </w:style>
  <w:style w:type="numbering" w:customStyle="1" w:styleId="1ai11119">
    <w:name w:val="1 / a / i11119"/>
    <w:basedOn w:val="a2"/>
    <w:next w:val="1ai"/>
    <w:rsid w:val="009856FB"/>
  </w:style>
  <w:style w:type="numbering" w:customStyle="1" w:styleId="211140">
    <w:name w:val="Нет списка21114"/>
    <w:next w:val="a2"/>
    <w:semiHidden/>
    <w:unhideWhenUsed/>
    <w:rsid w:val="009856FB"/>
  </w:style>
  <w:style w:type="numbering" w:customStyle="1" w:styleId="11234">
    <w:name w:val="Нет списка11234"/>
    <w:next w:val="a2"/>
    <w:semiHidden/>
    <w:rsid w:val="009856FB"/>
  </w:style>
  <w:style w:type="numbering" w:customStyle="1" w:styleId="1ai21119">
    <w:name w:val="1 / a / i21119"/>
    <w:basedOn w:val="a2"/>
    <w:next w:val="1ai"/>
    <w:rsid w:val="009856FB"/>
  </w:style>
  <w:style w:type="numbering" w:customStyle="1" w:styleId="51214">
    <w:name w:val="Стиль51214"/>
    <w:basedOn w:val="a2"/>
    <w:rsid w:val="009856FB"/>
  </w:style>
  <w:style w:type="numbering" w:customStyle="1" w:styleId="4114">
    <w:name w:val="Нет списка4114"/>
    <w:next w:val="a2"/>
    <w:uiPriority w:val="99"/>
    <w:semiHidden/>
    <w:unhideWhenUsed/>
    <w:rsid w:val="009856FB"/>
  </w:style>
  <w:style w:type="table" w:customStyle="1" w:styleId="11136">
    <w:name w:val="Сетка таблицы11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41">
    <w:name w:val="Нет списка5114"/>
    <w:next w:val="a2"/>
    <w:uiPriority w:val="99"/>
    <w:semiHidden/>
    <w:unhideWhenUsed/>
    <w:rsid w:val="009856FB"/>
  </w:style>
  <w:style w:type="numbering" w:customStyle="1" w:styleId="614">
    <w:name w:val="Нет списка614"/>
    <w:next w:val="a2"/>
    <w:uiPriority w:val="99"/>
    <w:semiHidden/>
    <w:unhideWhenUsed/>
    <w:rsid w:val="009856FB"/>
  </w:style>
  <w:style w:type="numbering" w:customStyle="1" w:styleId="14141">
    <w:name w:val="Нет списка1414"/>
    <w:next w:val="a2"/>
    <w:semiHidden/>
    <w:unhideWhenUsed/>
    <w:rsid w:val="009856FB"/>
  </w:style>
  <w:style w:type="table" w:customStyle="1" w:styleId="15130">
    <w:name w:val="Сетка таблицы 15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4">
    <w:name w:val="Нет списка11314"/>
    <w:next w:val="a2"/>
    <w:semiHidden/>
    <w:rsid w:val="009856FB"/>
  </w:style>
  <w:style w:type="numbering" w:customStyle="1" w:styleId="1ai414">
    <w:name w:val="1 / a / i414"/>
    <w:basedOn w:val="a2"/>
    <w:next w:val="1ai"/>
    <w:rsid w:val="009856FB"/>
  </w:style>
  <w:style w:type="numbering" w:customStyle="1" w:styleId="1ai1319">
    <w:name w:val="1 / a / i1319"/>
    <w:basedOn w:val="a2"/>
    <w:next w:val="1ai"/>
    <w:rsid w:val="009856FB"/>
  </w:style>
  <w:style w:type="numbering" w:customStyle="1" w:styleId="22140">
    <w:name w:val="Нет списка2214"/>
    <w:next w:val="a2"/>
    <w:semiHidden/>
    <w:unhideWhenUsed/>
    <w:rsid w:val="009856FB"/>
  </w:style>
  <w:style w:type="numbering" w:customStyle="1" w:styleId="111214">
    <w:name w:val="Нет списка111214"/>
    <w:next w:val="a2"/>
    <w:semiHidden/>
    <w:rsid w:val="009856FB"/>
  </w:style>
  <w:style w:type="numbering" w:customStyle="1" w:styleId="1ai2219">
    <w:name w:val="1 / a / i2219"/>
    <w:basedOn w:val="a2"/>
    <w:next w:val="1ai"/>
    <w:rsid w:val="009856FB"/>
  </w:style>
  <w:style w:type="numbering" w:customStyle="1" w:styleId="5419">
    <w:name w:val="Стиль5419"/>
    <w:basedOn w:val="a2"/>
    <w:rsid w:val="009856FB"/>
  </w:style>
  <w:style w:type="numbering" w:customStyle="1" w:styleId="3214">
    <w:name w:val="Нет списка3214"/>
    <w:next w:val="a2"/>
    <w:uiPriority w:val="99"/>
    <w:semiHidden/>
    <w:unhideWhenUsed/>
    <w:rsid w:val="009856FB"/>
  </w:style>
  <w:style w:type="numbering" w:customStyle="1" w:styleId="12214">
    <w:name w:val="Нет списка12214"/>
    <w:next w:val="a2"/>
    <w:semiHidden/>
    <w:rsid w:val="009856FB"/>
  </w:style>
  <w:style w:type="numbering" w:customStyle="1" w:styleId="1ai3214">
    <w:name w:val="1 / a / i3214"/>
    <w:basedOn w:val="a2"/>
    <w:next w:val="1ai"/>
    <w:rsid w:val="009856FB"/>
  </w:style>
  <w:style w:type="numbering" w:customStyle="1" w:styleId="1ai11214">
    <w:name w:val="1 / a / i11214"/>
    <w:basedOn w:val="a2"/>
    <w:next w:val="1ai"/>
    <w:rsid w:val="009856FB"/>
  </w:style>
  <w:style w:type="numbering" w:customStyle="1" w:styleId="212140">
    <w:name w:val="Нет списка21214"/>
    <w:next w:val="a2"/>
    <w:semiHidden/>
    <w:unhideWhenUsed/>
    <w:rsid w:val="009856FB"/>
  </w:style>
  <w:style w:type="numbering" w:customStyle="1" w:styleId="112114">
    <w:name w:val="Нет списка112114"/>
    <w:next w:val="a2"/>
    <w:semiHidden/>
    <w:rsid w:val="009856FB"/>
  </w:style>
  <w:style w:type="numbering" w:customStyle="1" w:styleId="1ai21214">
    <w:name w:val="1 / a / i21214"/>
    <w:basedOn w:val="a2"/>
    <w:next w:val="1ai"/>
    <w:rsid w:val="009856FB"/>
  </w:style>
  <w:style w:type="numbering" w:customStyle="1" w:styleId="51314">
    <w:name w:val="Стиль51314"/>
    <w:basedOn w:val="a2"/>
    <w:rsid w:val="009856FB"/>
  </w:style>
  <w:style w:type="numbering" w:customStyle="1" w:styleId="4214">
    <w:name w:val="Нет списка4214"/>
    <w:next w:val="a2"/>
    <w:uiPriority w:val="99"/>
    <w:semiHidden/>
    <w:unhideWhenUsed/>
    <w:rsid w:val="009856FB"/>
  </w:style>
  <w:style w:type="table" w:customStyle="1" w:styleId="12133">
    <w:name w:val="Сетка таблицы12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40">
    <w:name w:val="Нет списка5214"/>
    <w:next w:val="a2"/>
    <w:uiPriority w:val="99"/>
    <w:semiHidden/>
    <w:unhideWhenUsed/>
    <w:rsid w:val="009856FB"/>
  </w:style>
  <w:style w:type="table" w:customStyle="1" w:styleId="317">
    <w:name w:val="Сетка таблицы3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4">
    <w:name w:val="Нет списка714"/>
    <w:next w:val="a2"/>
    <w:uiPriority w:val="99"/>
    <w:semiHidden/>
    <w:unhideWhenUsed/>
    <w:rsid w:val="009856FB"/>
  </w:style>
  <w:style w:type="numbering" w:customStyle="1" w:styleId="15140">
    <w:name w:val="Нет списка1514"/>
    <w:next w:val="a2"/>
    <w:semiHidden/>
    <w:unhideWhenUsed/>
    <w:rsid w:val="009856FB"/>
  </w:style>
  <w:style w:type="table" w:customStyle="1" w:styleId="16130">
    <w:name w:val="Сетка таблицы 1613"/>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4">
    <w:name w:val="Нет списка11414"/>
    <w:next w:val="a2"/>
    <w:semiHidden/>
    <w:rsid w:val="009856FB"/>
  </w:style>
  <w:style w:type="numbering" w:customStyle="1" w:styleId="1ai514">
    <w:name w:val="1 / a / i514"/>
    <w:basedOn w:val="a2"/>
    <w:next w:val="1ai"/>
    <w:rsid w:val="009856FB"/>
  </w:style>
  <w:style w:type="numbering" w:customStyle="1" w:styleId="1ai1419">
    <w:name w:val="1 / a / i1419"/>
    <w:basedOn w:val="a2"/>
    <w:next w:val="1ai"/>
    <w:rsid w:val="009856FB"/>
  </w:style>
  <w:style w:type="numbering" w:customStyle="1" w:styleId="23140">
    <w:name w:val="Нет списка2314"/>
    <w:next w:val="a2"/>
    <w:semiHidden/>
    <w:unhideWhenUsed/>
    <w:rsid w:val="009856FB"/>
  </w:style>
  <w:style w:type="numbering" w:customStyle="1" w:styleId="111314">
    <w:name w:val="Нет списка111314"/>
    <w:next w:val="a2"/>
    <w:semiHidden/>
    <w:rsid w:val="009856FB"/>
  </w:style>
  <w:style w:type="numbering" w:customStyle="1" w:styleId="1ai2319">
    <w:name w:val="1 / a / i2319"/>
    <w:basedOn w:val="a2"/>
    <w:next w:val="1ai"/>
    <w:rsid w:val="009856FB"/>
  </w:style>
  <w:style w:type="numbering" w:customStyle="1" w:styleId="5518">
    <w:name w:val="Стиль5518"/>
    <w:basedOn w:val="a2"/>
    <w:rsid w:val="009856FB"/>
  </w:style>
  <w:style w:type="numbering" w:customStyle="1" w:styleId="3314">
    <w:name w:val="Нет списка3314"/>
    <w:next w:val="a2"/>
    <w:uiPriority w:val="99"/>
    <w:semiHidden/>
    <w:unhideWhenUsed/>
    <w:rsid w:val="009856FB"/>
  </w:style>
  <w:style w:type="numbering" w:customStyle="1" w:styleId="12314">
    <w:name w:val="Нет списка12314"/>
    <w:next w:val="a2"/>
    <w:semiHidden/>
    <w:rsid w:val="009856FB"/>
  </w:style>
  <w:style w:type="numbering" w:customStyle="1" w:styleId="1ai3314">
    <w:name w:val="1 / a / i3314"/>
    <w:basedOn w:val="a2"/>
    <w:next w:val="1ai"/>
    <w:rsid w:val="009856FB"/>
  </w:style>
  <w:style w:type="numbering" w:customStyle="1" w:styleId="1ai11318">
    <w:name w:val="1 / a / i11318"/>
    <w:basedOn w:val="a2"/>
    <w:next w:val="1ai"/>
    <w:rsid w:val="009856FB"/>
  </w:style>
  <w:style w:type="numbering" w:customStyle="1" w:styleId="21314">
    <w:name w:val="Нет списка21314"/>
    <w:next w:val="a2"/>
    <w:semiHidden/>
    <w:unhideWhenUsed/>
    <w:rsid w:val="009856FB"/>
  </w:style>
  <w:style w:type="numbering" w:customStyle="1" w:styleId="112214">
    <w:name w:val="Нет списка112214"/>
    <w:next w:val="a2"/>
    <w:semiHidden/>
    <w:rsid w:val="009856FB"/>
  </w:style>
  <w:style w:type="numbering" w:customStyle="1" w:styleId="1ai21318">
    <w:name w:val="1 / a / i21318"/>
    <w:basedOn w:val="a2"/>
    <w:next w:val="1ai"/>
    <w:rsid w:val="009856FB"/>
  </w:style>
  <w:style w:type="numbering" w:customStyle="1" w:styleId="51418">
    <w:name w:val="Стиль51418"/>
    <w:basedOn w:val="a2"/>
    <w:rsid w:val="009856FB"/>
  </w:style>
  <w:style w:type="numbering" w:customStyle="1" w:styleId="4314">
    <w:name w:val="Нет списка4314"/>
    <w:next w:val="a2"/>
    <w:uiPriority w:val="99"/>
    <w:semiHidden/>
    <w:unhideWhenUsed/>
    <w:rsid w:val="009856FB"/>
  </w:style>
  <w:style w:type="table" w:customStyle="1" w:styleId="13133">
    <w:name w:val="Сетка таблицы13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41">
    <w:name w:val="Нет списка5314"/>
    <w:next w:val="a2"/>
    <w:uiPriority w:val="99"/>
    <w:semiHidden/>
    <w:unhideWhenUsed/>
    <w:rsid w:val="009856FB"/>
  </w:style>
  <w:style w:type="numbering" w:customStyle="1" w:styleId="814">
    <w:name w:val="Нет списка814"/>
    <w:next w:val="a2"/>
    <w:uiPriority w:val="99"/>
    <w:semiHidden/>
    <w:unhideWhenUsed/>
    <w:rsid w:val="009856FB"/>
  </w:style>
  <w:style w:type="table" w:customStyle="1" w:styleId="4130">
    <w:name w:val="Сетка таблицы413"/>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0">
    <w:name w:val="Сетка таблицы517"/>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4">
    <w:name w:val="Нет списка914"/>
    <w:next w:val="a2"/>
    <w:uiPriority w:val="99"/>
    <w:semiHidden/>
    <w:unhideWhenUsed/>
    <w:rsid w:val="009856FB"/>
  </w:style>
  <w:style w:type="numbering" w:customStyle="1" w:styleId="1014">
    <w:name w:val="Нет списка1014"/>
    <w:next w:val="a2"/>
    <w:uiPriority w:val="99"/>
    <w:semiHidden/>
    <w:unhideWhenUsed/>
    <w:rsid w:val="009856FB"/>
  </w:style>
  <w:style w:type="numbering" w:customStyle="1" w:styleId="16140">
    <w:name w:val="Нет списка1614"/>
    <w:next w:val="a2"/>
    <w:uiPriority w:val="99"/>
    <w:semiHidden/>
    <w:unhideWhenUsed/>
    <w:rsid w:val="009856FB"/>
  </w:style>
  <w:style w:type="numbering" w:customStyle="1" w:styleId="1714">
    <w:name w:val="Нет списка1714"/>
    <w:next w:val="a2"/>
    <w:uiPriority w:val="99"/>
    <w:semiHidden/>
    <w:unhideWhenUsed/>
    <w:rsid w:val="009856FB"/>
  </w:style>
  <w:style w:type="numbering" w:customStyle="1" w:styleId="1814">
    <w:name w:val="Нет списка1814"/>
    <w:next w:val="a2"/>
    <w:uiPriority w:val="99"/>
    <w:semiHidden/>
    <w:unhideWhenUsed/>
    <w:rsid w:val="009856FB"/>
  </w:style>
  <w:style w:type="numbering" w:customStyle="1" w:styleId="1914">
    <w:name w:val="Нет списка1914"/>
    <w:next w:val="a2"/>
    <w:uiPriority w:val="99"/>
    <w:semiHidden/>
    <w:unhideWhenUsed/>
    <w:rsid w:val="009856FB"/>
  </w:style>
  <w:style w:type="numbering" w:customStyle="1" w:styleId="2014">
    <w:name w:val="Нет списка2014"/>
    <w:next w:val="a2"/>
    <w:uiPriority w:val="99"/>
    <w:semiHidden/>
    <w:unhideWhenUsed/>
    <w:rsid w:val="009856FB"/>
  </w:style>
  <w:style w:type="numbering" w:customStyle="1" w:styleId="2411">
    <w:name w:val="Нет списка2411"/>
    <w:next w:val="a2"/>
    <w:uiPriority w:val="99"/>
    <w:semiHidden/>
    <w:unhideWhenUsed/>
    <w:rsid w:val="009856FB"/>
  </w:style>
  <w:style w:type="numbering" w:customStyle="1" w:styleId="5611">
    <w:name w:val="Стиль5611"/>
    <w:rsid w:val="009856FB"/>
  </w:style>
  <w:style w:type="numbering" w:customStyle="1" w:styleId="1ai611">
    <w:name w:val="1 / a / i611"/>
    <w:basedOn w:val="a2"/>
    <w:next w:val="1ai"/>
    <w:locked/>
    <w:rsid w:val="009856FB"/>
  </w:style>
  <w:style w:type="numbering" w:customStyle="1" w:styleId="11011">
    <w:name w:val="Нет списка11011"/>
    <w:next w:val="a2"/>
    <w:semiHidden/>
    <w:rsid w:val="009856FB"/>
  </w:style>
  <w:style w:type="numbering" w:customStyle="1" w:styleId="2511">
    <w:name w:val="Нет списка2511"/>
    <w:next w:val="a2"/>
    <w:uiPriority w:val="99"/>
    <w:semiHidden/>
    <w:unhideWhenUsed/>
    <w:rsid w:val="009856FB"/>
  </w:style>
  <w:style w:type="numbering" w:customStyle="1" w:styleId="11511">
    <w:name w:val="Нет списка11511"/>
    <w:next w:val="a2"/>
    <w:semiHidden/>
    <w:rsid w:val="009856FB"/>
  </w:style>
  <w:style w:type="numbering" w:customStyle="1" w:styleId="3411">
    <w:name w:val="Нет списка3411"/>
    <w:next w:val="a2"/>
    <w:uiPriority w:val="99"/>
    <w:semiHidden/>
    <w:unhideWhenUsed/>
    <w:rsid w:val="009856FB"/>
  </w:style>
  <w:style w:type="numbering" w:customStyle="1" w:styleId="12411">
    <w:name w:val="Нет списка12411"/>
    <w:next w:val="a2"/>
    <w:semiHidden/>
    <w:rsid w:val="009856FB"/>
  </w:style>
  <w:style w:type="numbering" w:customStyle="1" w:styleId="4411">
    <w:name w:val="Нет списка4411"/>
    <w:next w:val="a2"/>
    <w:uiPriority w:val="99"/>
    <w:semiHidden/>
    <w:unhideWhenUsed/>
    <w:rsid w:val="009856FB"/>
  </w:style>
  <w:style w:type="numbering" w:customStyle="1" w:styleId="51511">
    <w:name w:val="Стиль51511"/>
    <w:rsid w:val="009856FB"/>
  </w:style>
  <w:style w:type="numbering" w:customStyle="1" w:styleId="1ai1511">
    <w:name w:val="1 / a / i1511"/>
    <w:basedOn w:val="a2"/>
    <w:next w:val="1ai"/>
    <w:uiPriority w:val="99"/>
    <w:unhideWhenUsed/>
    <w:rsid w:val="009856FB"/>
  </w:style>
  <w:style w:type="numbering" w:customStyle="1" w:styleId="511111">
    <w:name w:val="Стиль511111"/>
    <w:rsid w:val="009856FB"/>
  </w:style>
  <w:style w:type="numbering" w:customStyle="1" w:styleId="1ai11411">
    <w:name w:val="1 / a / i11411"/>
    <w:basedOn w:val="a2"/>
    <w:next w:val="1ai"/>
    <w:locked/>
    <w:rsid w:val="009856FB"/>
  </w:style>
  <w:style w:type="numbering" w:customStyle="1" w:styleId="521110">
    <w:name w:val="Стиль52111"/>
    <w:rsid w:val="009856FB"/>
  </w:style>
  <w:style w:type="numbering" w:customStyle="1" w:styleId="1ai2411">
    <w:name w:val="1 / a / i2411"/>
    <w:basedOn w:val="a2"/>
    <w:next w:val="1ai"/>
    <w:locked/>
    <w:rsid w:val="009856FB"/>
  </w:style>
  <w:style w:type="numbering" w:customStyle="1" w:styleId="54111">
    <w:name w:val="Нет списка5411"/>
    <w:next w:val="a2"/>
    <w:uiPriority w:val="99"/>
    <w:semiHidden/>
    <w:unhideWhenUsed/>
    <w:rsid w:val="009856FB"/>
  </w:style>
  <w:style w:type="numbering" w:customStyle="1" w:styleId="131110">
    <w:name w:val="Нет списка13111"/>
    <w:next w:val="a2"/>
    <w:semiHidden/>
    <w:unhideWhenUsed/>
    <w:rsid w:val="009856FB"/>
  </w:style>
  <w:style w:type="numbering" w:customStyle="1" w:styleId="111411">
    <w:name w:val="Нет списка111411"/>
    <w:next w:val="a2"/>
    <w:semiHidden/>
    <w:rsid w:val="009856FB"/>
  </w:style>
  <w:style w:type="numbering" w:customStyle="1" w:styleId="1ai3411">
    <w:name w:val="1 / a / i3411"/>
    <w:basedOn w:val="a2"/>
    <w:next w:val="1ai"/>
    <w:rsid w:val="009856FB"/>
  </w:style>
  <w:style w:type="numbering" w:customStyle="1" w:styleId="1ai12111">
    <w:name w:val="1 / a / i12111"/>
    <w:basedOn w:val="a2"/>
    <w:next w:val="1ai"/>
    <w:rsid w:val="009856FB"/>
  </w:style>
  <w:style w:type="numbering" w:customStyle="1" w:styleId="21411">
    <w:name w:val="Нет списка21411"/>
    <w:next w:val="a2"/>
    <w:semiHidden/>
    <w:unhideWhenUsed/>
    <w:rsid w:val="009856FB"/>
  </w:style>
  <w:style w:type="numbering" w:customStyle="1" w:styleId="111123">
    <w:name w:val="Нет списка111123"/>
    <w:next w:val="a2"/>
    <w:semiHidden/>
    <w:rsid w:val="009856FB"/>
  </w:style>
  <w:style w:type="numbering" w:customStyle="1" w:styleId="1ai21411">
    <w:name w:val="1 / a / i21411"/>
    <w:basedOn w:val="a2"/>
    <w:next w:val="1ai"/>
    <w:rsid w:val="009856FB"/>
  </w:style>
  <w:style w:type="numbering" w:customStyle="1" w:styleId="531110">
    <w:name w:val="Стиль53111"/>
    <w:basedOn w:val="a2"/>
    <w:rsid w:val="009856FB"/>
  </w:style>
  <w:style w:type="numbering" w:customStyle="1" w:styleId="31111">
    <w:name w:val="Нет списка31111"/>
    <w:next w:val="a2"/>
    <w:uiPriority w:val="99"/>
    <w:semiHidden/>
    <w:unhideWhenUsed/>
    <w:rsid w:val="009856FB"/>
  </w:style>
  <w:style w:type="numbering" w:customStyle="1" w:styleId="121111">
    <w:name w:val="Нет списка121111"/>
    <w:next w:val="a2"/>
    <w:semiHidden/>
    <w:rsid w:val="009856FB"/>
  </w:style>
  <w:style w:type="numbering" w:customStyle="1" w:styleId="1ai31111">
    <w:name w:val="1 / a / i31111"/>
    <w:basedOn w:val="a2"/>
    <w:next w:val="1ai"/>
    <w:rsid w:val="009856FB"/>
  </w:style>
  <w:style w:type="numbering" w:customStyle="1" w:styleId="1ai111111">
    <w:name w:val="1 / a / i111111"/>
    <w:basedOn w:val="a2"/>
    <w:next w:val="1ai"/>
    <w:rsid w:val="009856FB"/>
  </w:style>
  <w:style w:type="numbering" w:customStyle="1" w:styleId="211111">
    <w:name w:val="Нет списка211111"/>
    <w:next w:val="a2"/>
    <w:semiHidden/>
    <w:unhideWhenUsed/>
    <w:rsid w:val="009856FB"/>
  </w:style>
  <w:style w:type="numbering" w:customStyle="1" w:styleId="112311">
    <w:name w:val="Нет списка112311"/>
    <w:next w:val="a2"/>
    <w:semiHidden/>
    <w:rsid w:val="009856FB"/>
  </w:style>
  <w:style w:type="numbering" w:customStyle="1" w:styleId="1ai211111">
    <w:name w:val="1 / a / i211111"/>
    <w:basedOn w:val="a2"/>
    <w:next w:val="1ai"/>
    <w:rsid w:val="009856FB"/>
  </w:style>
  <w:style w:type="numbering" w:customStyle="1" w:styleId="512111">
    <w:name w:val="Стиль512111"/>
    <w:basedOn w:val="a2"/>
    <w:rsid w:val="009856FB"/>
  </w:style>
  <w:style w:type="numbering" w:customStyle="1" w:styleId="41111">
    <w:name w:val="Нет списка41111"/>
    <w:next w:val="a2"/>
    <w:uiPriority w:val="99"/>
    <w:semiHidden/>
    <w:unhideWhenUsed/>
    <w:rsid w:val="009856FB"/>
  </w:style>
  <w:style w:type="numbering" w:customStyle="1" w:styleId="511110">
    <w:name w:val="Нет списка51111"/>
    <w:next w:val="a2"/>
    <w:uiPriority w:val="99"/>
    <w:semiHidden/>
    <w:unhideWhenUsed/>
    <w:rsid w:val="009856FB"/>
  </w:style>
  <w:style w:type="numbering" w:customStyle="1" w:styleId="6111">
    <w:name w:val="Нет списка6111"/>
    <w:next w:val="a2"/>
    <w:uiPriority w:val="99"/>
    <w:semiHidden/>
    <w:unhideWhenUsed/>
    <w:rsid w:val="009856FB"/>
  </w:style>
  <w:style w:type="numbering" w:customStyle="1" w:styleId="141110">
    <w:name w:val="Нет списка14111"/>
    <w:next w:val="a2"/>
    <w:semiHidden/>
    <w:unhideWhenUsed/>
    <w:rsid w:val="009856FB"/>
  </w:style>
  <w:style w:type="numbering" w:customStyle="1" w:styleId="113111">
    <w:name w:val="Нет списка113111"/>
    <w:next w:val="a2"/>
    <w:semiHidden/>
    <w:rsid w:val="009856FB"/>
  </w:style>
  <w:style w:type="numbering" w:customStyle="1" w:styleId="1ai4111">
    <w:name w:val="1 / a / i4111"/>
    <w:basedOn w:val="a2"/>
    <w:next w:val="1ai"/>
    <w:rsid w:val="009856FB"/>
  </w:style>
  <w:style w:type="numbering" w:customStyle="1" w:styleId="1ai13111">
    <w:name w:val="1 / a / i13111"/>
    <w:basedOn w:val="a2"/>
    <w:next w:val="1ai"/>
    <w:rsid w:val="009856FB"/>
  </w:style>
  <w:style w:type="numbering" w:customStyle="1" w:styleId="22111">
    <w:name w:val="Нет списка22111"/>
    <w:next w:val="a2"/>
    <w:semiHidden/>
    <w:unhideWhenUsed/>
    <w:rsid w:val="009856FB"/>
  </w:style>
  <w:style w:type="numbering" w:customStyle="1" w:styleId="1112111">
    <w:name w:val="Нет списка1112111"/>
    <w:next w:val="a2"/>
    <w:semiHidden/>
    <w:rsid w:val="009856FB"/>
  </w:style>
  <w:style w:type="numbering" w:customStyle="1" w:styleId="1ai22111">
    <w:name w:val="1 / a / i22111"/>
    <w:basedOn w:val="a2"/>
    <w:next w:val="1ai"/>
    <w:rsid w:val="009856FB"/>
  </w:style>
  <w:style w:type="numbering" w:customStyle="1" w:styleId="541110">
    <w:name w:val="Стиль54111"/>
    <w:basedOn w:val="a2"/>
    <w:rsid w:val="009856FB"/>
  </w:style>
  <w:style w:type="numbering" w:customStyle="1" w:styleId="32111">
    <w:name w:val="Нет списка32111"/>
    <w:next w:val="a2"/>
    <w:uiPriority w:val="99"/>
    <w:semiHidden/>
    <w:unhideWhenUsed/>
    <w:rsid w:val="009856FB"/>
  </w:style>
  <w:style w:type="numbering" w:customStyle="1" w:styleId="122111">
    <w:name w:val="Нет списка122111"/>
    <w:next w:val="a2"/>
    <w:semiHidden/>
    <w:rsid w:val="009856FB"/>
  </w:style>
  <w:style w:type="numbering" w:customStyle="1" w:styleId="1ai32111">
    <w:name w:val="1 / a / i32111"/>
    <w:basedOn w:val="a2"/>
    <w:next w:val="1ai"/>
    <w:rsid w:val="009856FB"/>
  </w:style>
  <w:style w:type="numbering" w:customStyle="1" w:styleId="1ai112111">
    <w:name w:val="1 / a / i112111"/>
    <w:basedOn w:val="a2"/>
    <w:next w:val="1ai"/>
    <w:rsid w:val="009856FB"/>
  </w:style>
  <w:style w:type="numbering" w:customStyle="1" w:styleId="212111">
    <w:name w:val="Нет списка212111"/>
    <w:next w:val="a2"/>
    <w:semiHidden/>
    <w:unhideWhenUsed/>
    <w:rsid w:val="009856FB"/>
  </w:style>
  <w:style w:type="numbering" w:customStyle="1" w:styleId="1121111">
    <w:name w:val="Нет списка1121111"/>
    <w:next w:val="a2"/>
    <w:semiHidden/>
    <w:rsid w:val="009856FB"/>
  </w:style>
  <w:style w:type="numbering" w:customStyle="1" w:styleId="1ai212111">
    <w:name w:val="1 / a / i212111"/>
    <w:basedOn w:val="a2"/>
    <w:next w:val="1ai"/>
    <w:rsid w:val="009856FB"/>
  </w:style>
  <w:style w:type="numbering" w:customStyle="1" w:styleId="513111">
    <w:name w:val="Стиль513111"/>
    <w:basedOn w:val="a2"/>
    <w:rsid w:val="009856FB"/>
  </w:style>
  <w:style w:type="numbering" w:customStyle="1" w:styleId="42111">
    <w:name w:val="Нет списка42111"/>
    <w:next w:val="a2"/>
    <w:uiPriority w:val="99"/>
    <w:semiHidden/>
    <w:unhideWhenUsed/>
    <w:rsid w:val="009856FB"/>
  </w:style>
  <w:style w:type="numbering" w:customStyle="1" w:styleId="521111">
    <w:name w:val="Нет списка52111"/>
    <w:next w:val="a2"/>
    <w:uiPriority w:val="99"/>
    <w:semiHidden/>
    <w:unhideWhenUsed/>
    <w:rsid w:val="009856FB"/>
  </w:style>
  <w:style w:type="numbering" w:customStyle="1" w:styleId="7111">
    <w:name w:val="Нет списка7111"/>
    <w:next w:val="a2"/>
    <w:uiPriority w:val="99"/>
    <w:semiHidden/>
    <w:unhideWhenUsed/>
    <w:rsid w:val="009856FB"/>
  </w:style>
  <w:style w:type="numbering" w:customStyle="1" w:styleId="151110">
    <w:name w:val="Нет списка15111"/>
    <w:next w:val="a2"/>
    <w:semiHidden/>
    <w:unhideWhenUsed/>
    <w:rsid w:val="009856FB"/>
  </w:style>
  <w:style w:type="numbering" w:customStyle="1" w:styleId="114111">
    <w:name w:val="Нет списка114111"/>
    <w:next w:val="a2"/>
    <w:semiHidden/>
    <w:rsid w:val="009856FB"/>
  </w:style>
  <w:style w:type="numbering" w:customStyle="1" w:styleId="1ai5111">
    <w:name w:val="1 / a / i5111"/>
    <w:basedOn w:val="a2"/>
    <w:next w:val="1ai"/>
    <w:rsid w:val="009856FB"/>
  </w:style>
  <w:style w:type="numbering" w:customStyle="1" w:styleId="1ai14111">
    <w:name w:val="1 / a / i14111"/>
    <w:basedOn w:val="a2"/>
    <w:next w:val="1ai"/>
    <w:rsid w:val="009856FB"/>
  </w:style>
  <w:style w:type="numbering" w:customStyle="1" w:styleId="23111">
    <w:name w:val="Нет списка23111"/>
    <w:next w:val="a2"/>
    <w:semiHidden/>
    <w:unhideWhenUsed/>
    <w:rsid w:val="009856FB"/>
  </w:style>
  <w:style w:type="numbering" w:customStyle="1" w:styleId="1113111">
    <w:name w:val="Нет списка1113111"/>
    <w:next w:val="a2"/>
    <w:semiHidden/>
    <w:rsid w:val="009856FB"/>
  </w:style>
  <w:style w:type="numbering" w:customStyle="1" w:styleId="1ai23111">
    <w:name w:val="1 / a / i23111"/>
    <w:basedOn w:val="a2"/>
    <w:next w:val="1ai"/>
    <w:rsid w:val="009856FB"/>
  </w:style>
  <w:style w:type="numbering" w:customStyle="1" w:styleId="55111">
    <w:name w:val="Стиль55111"/>
    <w:basedOn w:val="a2"/>
    <w:rsid w:val="009856FB"/>
  </w:style>
  <w:style w:type="numbering" w:customStyle="1" w:styleId="33111">
    <w:name w:val="Нет списка33111"/>
    <w:next w:val="a2"/>
    <w:uiPriority w:val="99"/>
    <w:semiHidden/>
    <w:unhideWhenUsed/>
    <w:rsid w:val="009856FB"/>
  </w:style>
  <w:style w:type="numbering" w:customStyle="1" w:styleId="123111">
    <w:name w:val="Нет списка123111"/>
    <w:next w:val="a2"/>
    <w:semiHidden/>
    <w:rsid w:val="009856FB"/>
  </w:style>
  <w:style w:type="numbering" w:customStyle="1" w:styleId="1ai33111">
    <w:name w:val="1 / a / i33111"/>
    <w:basedOn w:val="a2"/>
    <w:next w:val="1ai"/>
    <w:rsid w:val="009856FB"/>
  </w:style>
  <w:style w:type="numbering" w:customStyle="1" w:styleId="1ai113111">
    <w:name w:val="1 / a / i113111"/>
    <w:basedOn w:val="a2"/>
    <w:next w:val="1ai"/>
    <w:rsid w:val="009856FB"/>
  </w:style>
  <w:style w:type="numbering" w:customStyle="1" w:styleId="213111">
    <w:name w:val="Нет списка213111"/>
    <w:next w:val="a2"/>
    <w:semiHidden/>
    <w:unhideWhenUsed/>
    <w:rsid w:val="009856FB"/>
  </w:style>
  <w:style w:type="numbering" w:customStyle="1" w:styleId="1122111">
    <w:name w:val="Нет списка1122111"/>
    <w:next w:val="a2"/>
    <w:semiHidden/>
    <w:rsid w:val="009856FB"/>
  </w:style>
  <w:style w:type="numbering" w:customStyle="1" w:styleId="1ai213111">
    <w:name w:val="1 / a / i213111"/>
    <w:basedOn w:val="a2"/>
    <w:next w:val="1ai"/>
    <w:rsid w:val="009856FB"/>
  </w:style>
  <w:style w:type="numbering" w:customStyle="1" w:styleId="514111">
    <w:name w:val="Стиль514111"/>
    <w:basedOn w:val="a2"/>
    <w:rsid w:val="009856FB"/>
  </w:style>
  <w:style w:type="numbering" w:customStyle="1" w:styleId="43111">
    <w:name w:val="Нет списка43111"/>
    <w:next w:val="a2"/>
    <w:uiPriority w:val="99"/>
    <w:semiHidden/>
    <w:unhideWhenUsed/>
    <w:rsid w:val="009856FB"/>
  </w:style>
  <w:style w:type="numbering" w:customStyle="1" w:styleId="531111">
    <w:name w:val="Нет списка53111"/>
    <w:next w:val="a2"/>
    <w:uiPriority w:val="99"/>
    <w:semiHidden/>
    <w:unhideWhenUsed/>
    <w:rsid w:val="009856FB"/>
  </w:style>
  <w:style w:type="numbering" w:customStyle="1" w:styleId="8111">
    <w:name w:val="Нет списка8111"/>
    <w:next w:val="a2"/>
    <w:uiPriority w:val="99"/>
    <w:semiHidden/>
    <w:unhideWhenUsed/>
    <w:rsid w:val="009856FB"/>
  </w:style>
  <w:style w:type="numbering" w:customStyle="1" w:styleId="9111">
    <w:name w:val="Нет списка9111"/>
    <w:next w:val="a2"/>
    <w:uiPriority w:val="99"/>
    <w:semiHidden/>
    <w:unhideWhenUsed/>
    <w:rsid w:val="009856FB"/>
  </w:style>
  <w:style w:type="numbering" w:customStyle="1" w:styleId="10111">
    <w:name w:val="Нет списка10111"/>
    <w:next w:val="a2"/>
    <w:uiPriority w:val="99"/>
    <w:semiHidden/>
    <w:unhideWhenUsed/>
    <w:rsid w:val="009856FB"/>
  </w:style>
  <w:style w:type="numbering" w:customStyle="1" w:styleId="161110">
    <w:name w:val="Нет списка16111"/>
    <w:next w:val="a2"/>
    <w:uiPriority w:val="99"/>
    <w:semiHidden/>
    <w:unhideWhenUsed/>
    <w:rsid w:val="009856FB"/>
  </w:style>
  <w:style w:type="numbering" w:customStyle="1" w:styleId="17111">
    <w:name w:val="Нет списка17111"/>
    <w:next w:val="a2"/>
    <w:uiPriority w:val="99"/>
    <w:semiHidden/>
    <w:unhideWhenUsed/>
    <w:rsid w:val="009856FB"/>
  </w:style>
  <w:style w:type="numbering" w:customStyle="1" w:styleId="18111">
    <w:name w:val="Нет списка18111"/>
    <w:next w:val="a2"/>
    <w:uiPriority w:val="99"/>
    <w:semiHidden/>
    <w:unhideWhenUsed/>
    <w:rsid w:val="009856FB"/>
  </w:style>
  <w:style w:type="numbering" w:customStyle="1" w:styleId="19111">
    <w:name w:val="Нет списка19111"/>
    <w:next w:val="a2"/>
    <w:uiPriority w:val="99"/>
    <w:semiHidden/>
    <w:unhideWhenUsed/>
    <w:rsid w:val="009856FB"/>
  </w:style>
  <w:style w:type="numbering" w:customStyle="1" w:styleId="20111">
    <w:name w:val="Нет списка20111"/>
    <w:next w:val="a2"/>
    <w:uiPriority w:val="99"/>
    <w:semiHidden/>
    <w:unhideWhenUsed/>
    <w:rsid w:val="009856FB"/>
  </w:style>
  <w:style w:type="numbering" w:customStyle="1" w:styleId="2610">
    <w:name w:val="Нет списка261"/>
    <w:next w:val="a2"/>
    <w:uiPriority w:val="99"/>
    <w:semiHidden/>
    <w:unhideWhenUsed/>
    <w:rsid w:val="009856FB"/>
  </w:style>
  <w:style w:type="numbering" w:customStyle="1" w:styleId="2710">
    <w:name w:val="Нет списка271"/>
    <w:next w:val="a2"/>
    <w:uiPriority w:val="99"/>
    <w:semiHidden/>
    <w:unhideWhenUsed/>
    <w:rsid w:val="009856FB"/>
  </w:style>
  <w:style w:type="numbering" w:customStyle="1" w:styleId="1161">
    <w:name w:val="Нет списка1161"/>
    <w:next w:val="a2"/>
    <w:uiPriority w:val="99"/>
    <w:semiHidden/>
    <w:unhideWhenUsed/>
    <w:rsid w:val="009856FB"/>
  </w:style>
  <w:style w:type="table" w:customStyle="1" w:styleId="715">
    <w:name w:val="Сетка таблицы7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0">
    <w:name w:val="Сетка таблицы 18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710">
    <w:name w:val="Стиль571"/>
    <w:rsid w:val="009856FB"/>
  </w:style>
  <w:style w:type="numbering" w:customStyle="1" w:styleId="1ai71">
    <w:name w:val="1 / a / i71"/>
    <w:basedOn w:val="a2"/>
    <w:next w:val="1ai"/>
    <w:rsid w:val="009856FB"/>
  </w:style>
  <w:style w:type="numbering" w:customStyle="1" w:styleId="1171">
    <w:name w:val="Нет списка1171"/>
    <w:next w:val="a2"/>
    <w:semiHidden/>
    <w:rsid w:val="009856FB"/>
  </w:style>
  <w:style w:type="table" w:customStyle="1" w:styleId="1450">
    <w:name w:val="Классическая таблица 14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810">
    <w:name w:val="Нет списка281"/>
    <w:next w:val="a2"/>
    <w:uiPriority w:val="99"/>
    <w:semiHidden/>
    <w:unhideWhenUsed/>
    <w:rsid w:val="009856FB"/>
  </w:style>
  <w:style w:type="table" w:customStyle="1" w:styleId="11410">
    <w:name w:val="Сетка таблицы 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510">
    <w:name w:val="Нет списка11151"/>
    <w:next w:val="a2"/>
    <w:semiHidden/>
    <w:rsid w:val="009856FB"/>
  </w:style>
  <w:style w:type="table" w:customStyle="1" w:styleId="11215">
    <w:name w:val="Классическая таблица 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510">
    <w:name w:val="Нет списка351"/>
    <w:next w:val="a2"/>
    <w:uiPriority w:val="99"/>
    <w:semiHidden/>
    <w:unhideWhenUsed/>
    <w:rsid w:val="009856FB"/>
  </w:style>
  <w:style w:type="table" w:customStyle="1" w:styleId="12210">
    <w:name w:val="Сетка таблицы 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51">
    <w:name w:val="Нет списка1251"/>
    <w:next w:val="a2"/>
    <w:semiHidden/>
    <w:rsid w:val="009856FB"/>
  </w:style>
  <w:style w:type="table" w:customStyle="1" w:styleId="12215">
    <w:name w:val="Классическая таблица 12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5">
    <w:name w:val="Сетка таблицы15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5">
    <w:name w:val="Сетка таблицы2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1">
    <w:name w:val="Нет списка451"/>
    <w:next w:val="a2"/>
    <w:uiPriority w:val="99"/>
    <w:semiHidden/>
    <w:unhideWhenUsed/>
    <w:rsid w:val="009856FB"/>
  </w:style>
  <w:style w:type="table" w:customStyle="1" w:styleId="13310">
    <w:name w:val="Сетка таблицы 133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66">
    <w:name w:val="Стиль5166"/>
    <w:rsid w:val="009856FB"/>
  </w:style>
  <w:style w:type="numbering" w:customStyle="1" w:styleId="1ai166">
    <w:name w:val="1 / a / i166"/>
    <w:basedOn w:val="a2"/>
    <w:next w:val="1ai"/>
    <w:uiPriority w:val="99"/>
    <w:unhideWhenUsed/>
    <w:rsid w:val="009856FB"/>
  </w:style>
  <w:style w:type="table" w:customStyle="1" w:styleId="111310">
    <w:name w:val="Сетка таблицы 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210">
    <w:name w:val="Стиль51121"/>
    <w:rsid w:val="009856FB"/>
  </w:style>
  <w:style w:type="numbering" w:customStyle="1" w:styleId="1ai1151">
    <w:name w:val="1 / a / i1151"/>
    <w:basedOn w:val="a2"/>
    <w:next w:val="1ai"/>
    <w:locked/>
    <w:rsid w:val="009856FB"/>
  </w:style>
  <w:style w:type="table" w:customStyle="1" w:styleId="1111210">
    <w:name w:val="Сетка таблицы 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210">
    <w:name w:val="Сетка таблицы 13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25">
    <w:name w:val="Стиль5225"/>
    <w:rsid w:val="009856FB"/>
  </w:style>
  <w:style w:type="numbering" w:customStyle="1" w:styleId="1ai255">
    <w:name w:val="1 / a / i255"/>
    <w:basedOn w:val="a2"/>
    <w:next w:val="1ai"/>
    <w:locked/>
    <w:rsid w:val="009856FB"/>
  </w:style>
  <w:style w:type="table" w:customStyle="1" w:styleId="112210">
    <w:name w:val="Сетка таблицы 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510">
    <w:name w:val="Нет списка551"/>
    <w:next w:val="a2"/>
    <w:uiPriority w:val="99"/>
    <w:semiHidden/>
    <w:unhideWhenUsed/>
    <w:rsid w:val="009856FB"/>
  </w:style>
  <w:style w:type="numbering" w:customStyle="1" w:styleId="13212">
    <w:name w:val="Нет списка1321"/>
    <w:next w:val="a2"/>
    <w:semiHidden/>
    <w:unhideWhenUsed/>
    <w:rsid w:val="009856FB"/>
  </w:style>
  <w:style w:type="table" w:customStyle="1" w:styleId="14211">
    <w:name w:val="Сетка таблицы 14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31">
    <w:name w:val="Нет списка111131"/>
    <w:next w:val="a2"/>
    <w:semiHidden/>
    <w:rsid w:val="009856FB"/>
  </w:style>
  <w:style w:type="numbering" w:customStyle="1" w:styleId="1ai351">
    <w:name w:val="1 / a / i351"/>
    <w:basedOn w:val="a2"/>
    <w:next w:val="1ai"/>
    <w:rsid w:val="009856FB"/>
  </w:style>
  <w:style w:type="numbering" w:customStyle="1" w:styleId="1ai1221">
    <w:name w:val="1 / a / i1221"/>
    <w:basedOn w:val="a2"/>
    <w:next w:val="1ai"/>
    <w:rsid w:val="009856FB"/>
  </w:style>
  <w:style w:type="numbering" w:customStyle="1" w:styleId="21510">
    <w:name w:val="Нет списка2151"/>
    <w:next w:val="a2"/>
    <w:semiHidden/>
    <w:unhideWhenUsed/>
    <w:rsid w:val="009856FB"/>
  </w:style>
  <w:style w:type="numbering" w:customStyle="1" w:styleId="1111121">
    <w:name w:val="Нет списка1111121"/>
    <w:next w:val="a2"/>
    <w:semiHidden/>
    <w:rsid w:val="009856FB"/>
  </w:style>
  <w:style w:type="numbering" w:customStyle="1" w:styleId="1ai2151">
    <w:name w:val="1 / a / i2151"/>
    <w:basedOn w:val="a2"/>
    <w:next w:val="1ai"/>
    <w:rsid w:val="009856FB"/>
  </w:style>
  <w:style w:type="numbering" w:customStyle="1" w:styleId="53210">
    <w:name w:val="Стиль5321"/>
    <w:basedOn w:val="a2"/>
    <w:rsid w:val="009856FB"/>
  </w:style>
  <w:style w:type="numbering" w:customStyle="1" w:styleId="31211">
    <w:name w:val="Нет списка3121"/>
    <w:next w:val="a2"/>
    <w:uiPriority w:val="99"/>
    <w:semiHidden/>
    <w:unhideWhenUsed/>
    <w:rsid w:val="009856FB"/>
  </w:style>
  <w:style w:type="numbering" w:customStyle="1" w:styleId="121210">
    <w:name w:val="Нет списка12121"/>
    <w:next w:val="a2"/>
    <w:semiHidden/>
    <w:rsid w:val="009856FB"/>
  </w:style>
  <w:style w:type="numbering" w:customStyle="1" w:styleId="1ai3121">
    <w:name w:val="1 / a / i3121"/>
    <w:basedOn w:val="a2"/>
    <w:next w:val="1ai"/>
    <w:rsid w:val="009856FB"/>
  </w:style>
  <w:style w:type="numbering" w:customStyle="1" w:styleId="1ai11126">
    <w:name w:val="1 / a / i11126"/>
    <w:basedOn w:val="a2"/>
    <w:next w:val="1ai"/>
    <w:rsid w:val="009856FB"/>
  </w:style>
  <w:style w:type="numbering" w:customStyle="1" w:styleId="21121">
    <w:name w:val="Нет списка21121"/>
    <w:next w:val="a2"/>
    <w:semiHidden/>
    <w:unhideWhenUsed/>
    <w:rsid w:val="009856FB"/>
  </w:style>
  <w:style w:type="numbering" w:customStyle="1" w:styleId="112410">
    <w:name w:val="Нет списка11241"/>
    <w:next w:val="a2"/>
    <w:semiHidden/>
    <w:rsid w:val="009856FB"/>
  </w:style>
  <w:style w:type="numbering" w:customStyle="1" w:styleId="1ai21126">
    <w:name w:val="1 / a / i21126"/>
    <w:basedOn w:val="a2"/>
    <w:next w:val="1ai"/>
    <w:rsid w:val="009856FB"/>
  </w:style>
  <w:style w:type="numbering" w:customStyle="1" w:styleId="51221">
    <w:name w:val="Стиль51221"/>
    <w:basedOn w:val="a2"/>
    <w:rsid w:val="009856FB"/>
  </w:style>
  <w:style w:type="numbering" w:customStyle="1" w:styleId="41210">
    <w:name w:val="Нет списка4121"/>
    <w:next w:val="a2"/>
    <w:uiPriority w:val="99"/>
    <w:semiHidden/>
    <w:unhideWhenUsed/>
    <w:rsid w:val="009856FB"/>
  </w:style>
  <w:style w:type="table" w:customStyle="1" w:styleId="11216">
    <w:name w:val="Сетка таблицы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215">
    <w:name w:val="Нет списка5121"/>
    <w:next w:val="a2"/>
    <w:uiPriority w:val="99"/>
    <w:semiHidden/>
    <w:unhideWhenUsed/>
    <w:rsid w:val="009856FB"/>
  </w:style>
  <w:style w:type="numbering" w:customStyle="1" w:styleId="6210">
    <w:name w:val="Нет списка621"/>
    <w:next w:val="a2"/>
    <w:uiPriority w:val="99"/>
    <w:semiHidden/>
    <w:unhideWhenUsed/>
    <w:rsid w:val="009856FB"/>
  </w:style>
  <w:style w:type="numbering" w:customStyle="1" w:styleId="14212">
    <w:name w:val="Нет списка1421"/>
    <w:next w:val="a2"/>
    <w:semiHidden/>
    <w:unhideWhenUsed/>
    <w:rsid w:val="009856FB"/>
  </w:style>
  <w:style w:type="table" w:customStyle="1" w:styleId="15210">
    <w:name w:val="Сетка таблицы 15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21">
    <w:name w:val="Нет списка11321"/>
    <w:next w:val="a2"/>
    <w:semiHidden/>
    <w:rsid w:val="009856FB"/>
  </w:style>
  <w:style w:type="numbering" w:customStyle="1" w:styleId="1ai421">
    <w:name w:val="1 / a / i421"/>
    <w:basedOn w:val="a2"/>
    <w:next w:val="1ai"/>
    <w:rsid w:val="009856FB"/>
  </w:style>
  <w:style w:type="numbering" w:customStyle="1" w:styleId="1ai1326">
    <w:name w:val="1 / a / i1326"/>
    <w:basedOn w:val="a2"/>
    <w:next w:val="1ai"/>
    <w:rsid w:val="009856FB"/>
  </w:style>
  <w:style w:type="numbering" w:customStyle="1" w:styleId="22210">
    <w:name w:val="Нет списка2221"/>
    <w:next w:val="a2"/>
    <w:semiHidden/>
    <w:unhideWhenUsed/>
    <w:rsid w:val="009856FB"/>
  </w:style>
  <w:style w:type="numbering" w:customStyle="1" w:styleId="111221">
    <w:name w:val="Нет списка111221"/>
    <w:next w:val="a2"/>
    <w:semiHidden/>
    <w:rsid w:val="009856FB"/>
  </w:style>
  <w:style w:type="numbering" w:customStyle="1" w:styleId="1ai2226">
    <w:name w:val="1 / a / i2226"/>
    <w:basedOn w:val="a2"/>
    <w:next w:val="1ai"/>
    <w:rsid w:val="009856FB"/>
  </w:style>
  <w:style w:type="numbering" w:customStyle="1" w:styleId="5426">
    <w:name w:val="Стиль5426"/>
    <w:basedOn w:val="a2"/>
    <w:rsid w:val="009856FB"/>
  </w:style>
  <w:style w:type="numbering" w:customStyle="1" w:styleId="3221">
    <w:name w:val="Нет списка3221"/>
    <w:next w:val="a2"/>
    <w:uiPriority w:val="99"/>
    <w:semiHidden/>
    <w:unhideWhenUsed/>
    <w:rsid w:val="009856FB"/>
  </w:style>
  <w:style w:type="numbering" w:customStyle="1" w:styleId="12221">
    <w:name w:val="Нет списка12221"/>
    <w:next w:val="a2"/>
    <w:semiHidden/>
    <w:rsid w:val="009856FB"/>
  </w:style>
  <w:style w:type="numbering" w:customStyle="1" w:styleId="1ai3221">
    <w:name w:val="1 / a / i3221"/>
    <w:basedOn w:val="a2"/>
    <w:next w:val="1ai"/>
    <w:rsid w:val="009856FB"/>
  </w:style>
  <w:style w:type="numbering" w:customStyle="1" w:styleId="1ai11221">
    <w:name w:val="1 / a / i11221"/>
    <w:basedOn w:val="a2"/>
    <w:next w:val="1ai"/>
    <w:rsid w:val="009856FB"/>
  </w:style>
  <w:style w:type="numbering" w:customStyle="1" w:styleId="21221">
    <w:name w:val="Нет списка21221"/>
    <w:next w:val="a2"/>
    <w:semiHidden/>
    <w:unhideWhenUsed/>
    <w:rsid w:val="009856FB"/>
  </w:style>
  <w:style w:type="numbering" w:customStyle="1" w:styleId="112121">
    <w:name w:val="Нет списка112121"/>
    <w:next w:val="a2"/>
    <w:semiHidden/>
    <w:rsid w:val="009856FB"/>
  </w:style>
  <w:style w:type="numbering" w:customStyle="1" w:styleId="1ai21221">
    <w:name w:val="1 / a / i21221"/>
    <w:basedOn w:val="a2"/>
    <w:next w:val="1ai"/>
    <w:rsid w:val="009856FB"/>
  </w:style>
  <w:style w:type="numbering" w:customStyle="1" w:styleId="51321">
    <w:name w:val="Стиль51321"/>
    <w:basedOn w:val="a2"/>
    <w:rsid w:val="009856FB"/>
  </w:style>
  <w:style w:type="numbering" w:customStyle="1" w:styleId="4221">
    <w:name w:val="Нет списка4221"/>
    <w:next w:val="a2"/>
    <w:uiPriority w:val="99"/>
    <w:semiHidden/>
    <w:unhideWhenUsed/>
    <w:rsid w:val="009856FB"/>
  </w:style>
  <w:style w:type="table" w:customStyle="1" w:styleId="12216">
    <w:name w:val="Сетка таблицы12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210">
    <w:name w:val="Нет списка5221"/>
    <w:next w:val="a2"/>
    <w:uiPriority w:val="99"/>
    <w:semiHidden/>
    <w:unhideWhenUsed/>
    <w:rsid w:val="009856FB"/>
  </w:style>
  <w:style w:type="table" w:customStyle="1" w:styleId="325">
    <w:name w:val="Сетка таблицы3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1">
    <w:name w:val="Нет списка721"/>
    <w:next w:val="a2"/>
    <w:uiPriority w:val="99"/>
    <w:semiHidden/>
    <w:unhideWhenUsed/>
    <w:rsid w:val="009856FB"/>
  </w:style>
  <w:style w:type="numbering" w:customStyle="1" w:styleId="15211">
    <w:name w:val="Нет списка1521"/>
    <w:next w:val="a2"/>
    <w:semiHidden/>
    <w:unhideWhenUsed/>
    <w:rsid w:val="009856FB"/>
  </w:style>
  <w:style w:type="table" w:customStyle="1" w:styleId="16210">
    <w:name w:val="Сетка таблицы 16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21">
    <w:name w:val="Нет списка11421"/>
    <w:next w:val="a2"/>
    <w:semiHidden/>
    <w:rsid w:val="009856FB"/>
  </w:style>
  <w:style w:type="numbering" w:customStyle="1" w:styleId="1ai521">
    <w:name w:val="1 / a / i521"/>
    <w:basedOn w:val="a2"/>
    <w:next w:val="1ai"/>
    <w:rsid w:val="009856FB"/>
  </w:style>
  <w:style w:type="numbering" w:customStyle="1" w:styleId="1ai1426">
    <w:name w:val="1 / a / i1426"/>
    <w:basedOn w:val="a2"/>
    <w:next w:val="1ai"/>
    <w:rsid w:val="009856FB"/>
  </w:style>
  <w:style w:type="numbering" w:customStyle="1" w:styleId="2321">
    <w:name w:val="Нет списка2321"/>
    <w:next w:val="a2"/>
    <w:semiHidden/>
    <w:unhideWhenUsed/>
    <w:rsid w:val="009856FB"/>
  </w:style>
  <w:style w:type="numbering" w:customStyle="1" w:styleId="111321">
    <w:name w:val="Нет списка111321"/>
    <w:next w:val="a2"/>
    <w:semiHidden/>
    <w:rsid w:val="009856FB"/>
  </w:style>
  <w:style w:type="numbering" w:customStyle="1" w:styleId="1ai2326">
    <w:name w:val="1 / a / i2326"/>
    <w:basedOn w:val="a2"/>
    <w:next w:val="1ai"/>
    <w:rsid w:val="009856FB"/>
  </w:style>
  <w:style w:type="numbering" w:customStyle="1" w:styleId="5525">
    <w:name w:val="Стиль5525"/>
    <w:basedOn w:val="a2"/>
    <w:rsid w:val="009856FB"/>
  </w:style>
  <w:style w:type="numbering" w:customStyle="1" w:styleId="3321">
    <w:name w:val="Нет списка3321"/>
    <w:next w:val="a2"/>
    <w:uiPriority w:val="99"/>
    <w:semiHidden/>
    <w:unhideWhenUsed/>
    <w:rsid w:val="009856FB"/>
  </w:style>
  <w:style w:type="numbering" w:customStyle="1" w:styleId="12321">
    <w:name w:val="Нет списка12321"/>
    <w:next w:val="a2"/>
    <w:semiHidden/>
    <w:rsid w:val="009856FB"/>
  </w:style>
  <w:style w:type="numbering" w:customStyle="1" w:styleId="1ai3321">
    <w:name w:val="1 / a / i3321"/>
    <w:basedOn w:val="a2"/>
    <w:next w:val="1ai"/>
    <w:rsid w:val="009856FB"/>
  </w:style>
  <w:style w:type="numbering" w:customStyle="1" w:styleId="1ai11325">
    <w:name w:val="1 / a / i11325"/>
    <w:basedOn w:val="a2"/>
    <w:next w:val="1ai"/>
    <w:rsid w:val="009856FB"/>
  </w:style>
  <w:style w:type="numbering" w:customStyle="1" w:styleId="21321">
    <w:name w:val="Нет списка21321"/>
    <w:next w:val="a2"/>
    <w:semiHidden/>
    <w:unhideWhenUsed/>
    <w:rsid w:val="009856FB"/>
  </w:style>
  <w:style w:type="numbering" w:customStyle="1" w:styleId="112221">
    <w:name w:val="Нет списка112221"/>
    <w:next w:val="a2"/>
    <w:semiHidden/>
    <w:rsid w:val="009856FB"/>
  </w:style>
  <w:style w:type="numbering" w:customStyle="1" w:styleId="1ai21325">
    <w:name w:val="1 / a / i21325"/>
    <w:basedOn w:val="a2"/>
    <w:next w:val="1ai"/>
    <w:rsid w:val="009856FB"/>
  </w:style>
  <w:style w:type="numbering" w:customStyle="1" w:styleId="51425">
    <w:name w:val="Стиль51425"/>
    <w:basedOn w:val="a2"/>
    <w:rsid w:val="009856FB"/>
  </w:style>
  <w:style w:type="numbering" w:customStyle="1" w:styleId="4321">
    <w:name w:val="Нет списка4321"/>
    <w:next w:val="a2"/>
    <w:uiPriority w:val="99"/>
    <w:semiHidden/>
    <w:unhideWhenUsed/>
    <w:rsid w:val="009856FB"/>
  </w:style>
  <w:style w:type="table" w:customStyle="1" w:styleId="13213">
    <w:name w:val="Сетка таблицы13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211">
    <w:name w:val="Нет списка5321"/>
    <w:next w:val="a2"/>
    <w:uiPriority w:val="99"/>
    <w:semiHidden/>
    <w:unhideWhenUsed/>
    <w:rsid w:val="009856FB"/>
  </w:style>
  <w:style w:type="numbering" w:customStyle="1" w:styleId="821">
    <w:name w:val="Нет списка821"/>
    <w:next w:val="a2"/>
    <w:uiPriority w:val="99"/>
    <w:semiHidden/>
    <w:unhideWhenUsed/>
    <w:rsid w:val="009856FB"/>
  </w:style>
  <w:style w:type="table" w:customStyle="1" w:styleId="4210">
    <w:name w:val="Сетка таблицы4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50">
    <w:name w:val="Сетка таблицы5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1">
    <w:name w:val="Нет списка921"/>
    <w:next w:val="a2"/>
    <w:uiPriority w:val="99"/>
    <w:semiHidden/>
    <w:unhideWhenUsed/>
    <w:rsid w:val="009856FB"/>
  </w:style>
  <w:style w:type="numbering" w:customStyle="1" w:styleId="1021">
    <w:name w:val="Нет списка1021"/>
    <w:next w:val="a2"/>
    <w:uiPriority w:val="99"/>
    <w:semiHidden/>
    <w:unhideWhenUsed/>
    <w:rsid w:val="009856FB"/>
  </w:style>
  <w:style w:type="numbering" w:customStyle="1" w:styleId="16211">
    <w:name w:val="Нет списка1621"/>
    <w:next w:val="a2"/>
    <w:uiPriority w:val="99"/>
    <w:semiHidden/>
    <w:unhideWhenUsed/>
    <w:rsid w:val="009856FB"/>
  </w:style>
  <w:style w:type="numbering" w:customStyle="1" w:styleId="1721">
    <w:name w:val="Нет списка1721"/>
    <w:next w:val="a2"/>
    <w:uiPriority w:val="99"/>
    <w:semiHidden/>
    <w:unhideWhenUsed/>
    <w:rsid w:val="009856FB"/>
  </w:style>
  <w:style w:type="numbering" w:customStyle="1" w:styleId="1821">
    <w:name w:val="Нет списка1821"/>
    <w:next w:val="a2"/>
    <w:uiPriority w:val="99"/>
    <w:semiHidden/>
    <w:unhideWhenUsed/>
    <w:rsid w:val="009856FB"/>
  </w:style>
  <w:style w:type="numbering" w:customStyle="1" w:styleId="1921">
    <w:name w:val="Нет списка1921"/>
    <w:next w:val="a2"/>
    <w:uiPriority w:val="99"/>
    <w:semiHidden/>
    <w:unhideWhenUsed/>
    <w:rsid w:val="009856FB"/>
  </w:style>
  <w:style w:type="numbering" w:customStyle="1" w:styleId="2021">
    <w:name w:val="Нет списка2021"/>
    <w:next w:val="a2"/>
    <w:uiPriority w:val="99"/>
    <w:semiHidden/>
    <w:unhideWhenUsed/>
    <w:rsid w:val="009856FB"/>
  </w:style>
  <w:style w:type="numbering" w:customStyle="1" w:styleId="2421">
    <w:name w:val="Нет списка2421"/>
    <w:next w:val="a2"/>
    <w:uiPriority w:val="99"/>
    <w:semiHidden/>
    <w:unhideWhenUsed/>
    <w:rsid w:val="009856FB"/>
  </w:style>
  <w:style w:type="table" w:customStyle="1" w:styleId="6110">
    <w:name w:val="Сетка таблицы61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10">
    <w:name w:val="Сетка таблицы 17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21">
    <w:name w:val="Стиль5621"/>
    <w:rsid w:val="009856FB"/>
  </w:style>
  <w:style w:type="numbering" w:customStyle="1" w:styleId="1ai621">
    <w:name w:val="1 / a / i621"/>
    <w:basedOn w:val="a2"/>
    <w:next w:val="1ai"/>
    <w:locked/>
    <w:rsid w:val="009856FB"/>
  </w:style>
  <w:style w:type="numbering" w:customStyle="1" w:styleId="11021">
    <w:name w:val="Нет списка11021"/>
    <w:next w:val="a2"/>
    <w:semiHidden/>
    <w:rsid w:val="009856FB"/>
  </w:style>
  <w:style w:type="table" w:customStyle="1" w:styleId="1315">
    <w:name w:val="Классическая таблица 131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21">
    <w:name w:val="Нет списка2521"/>
    <w:next w:val="a2"/>
    <w:uiPriority w:val="99"/>
    <w:semiHidden/>
    <w:unhideWhenUsed/>
    <w:rsid w:val="009856FB"/>
  </w:style>
  <w:style w:type="table" w:customStyle="1" w:styleId="113110">
    <w:name w:val="Сетка таблицы 113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21">
    <w:name w:val="Нет списка11521"/>
    <w:next w:val="a2"/>
    <w:semiHidden/>
    <w:rsid w:val="009856FB"/>
  </w:style>
  <w:style w:type="table" w:customStyle="1" w:styleId="111115">
    <w:name w:val="Классическая таблица 11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21">
    <w:name w:val="Нет списка3421"/>
    <w:next w:val="a2"/>
    <w:uiPriority w:val="99"/>
    <w:semiHidden/>
    <w:unhideWhenUsed/>
    <w:rsid w:val="009856FB"/>
  </w:style>
  <w:style w:type="table" w:customStyle="1" w:styleId="121110">
    <w:name w:val="Сетка таблицы 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21">
    <w:name w:val="Нет списка12421"/>
    <w:next w:val="a2"/>
    <w:semiHidden/>
    <w:rsid w:val="009856FB"/>
  </w:style>
  <w:style w:type="table" w:customStyle="1" w:styleId="121112">
    <w:name w:val="Классическая таблица 1211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5">
    <w:name w:val="Сетка таблицы14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5">
    <w:name w:val="Сетка таблицы2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21">
    <w:name w:val="Нет списка4421"/>
    <w:next w:val="a2"/>
    <w:uiPriority w:val="99"/>
    <w:semiHidden/>
    <w:unhideWhenUsed/>
    <w:rsid w:val="009856FB"/>
  </w:style>
  <w:style w:type="table" w:customStyle="1" w:styleId="132110">
    <w:name w:val="Сетка таблицы 1321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21">
    <w:name w:val="Стиль51521"/>
    <w:rsid w:val="009856FB"/>
  </w:style>
  <w:style w:type="numbering" w:customStyle="1" w:styleId="1ai1521">
    <w:name w:val="1 / a / i1521"/>
    <w:basedOn w:val="a2"/>
    <w:next w:val="1ai"/>
    <w:uiPriority w:val="99"/>
    <w:unhideWhenUsed/>
    <w:rsid w:val="009856FB"/>
  </w:style>
  <w:style w:type="table" w:customStyle="1" w:styleId="1112110">
    <w:name w:val="Сетка таблицы 1112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21">
    <w:name w:val="Стиль511121"/>
    <w:rsid w:val="009856FB"/>
  </w:style>
  <w:style w:type="numbering" w:customStyle="1" w:styleId="1ai11421">
    <w:name w:val="1 / a / i11421"/>
    <w:basedOn w:val="a2"/>
    <w:next w:val="1ai"/>
    <w:locked/>
    <w:rsid w:val="009856FB"/>
  </w:style>
  <w:style w:type="table" w:customStyle="1" w:styleId="11111110">
    <w:name w:val="Сетка таблицы 111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11">
    <w:name w:val="Сетка таблицы 131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21">
    <w:name w:val="Стиль52121"/>
    <w:rsid w:val="009856FB"/>
  </w:style>
  <w:style w:type="numbering" w:customStyle="1" w:styleId="1ai2421">
    <w:name w:val="1 / a / i2421"/>
    <w:basedOn w:val="a2"/>
    <w:next w:val="1ai"/>
    <w:locked/>
    <w:rsid w:val="009856FB"/>
  </w:style>
  <w:style w:type="table" w:customStyle="1" w:styleId="1121110">
    <w:name w:val="Сетка таблицы 112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210">
    <w:name w:val="Нет списка5421"/>
    <w:next w:val="a2"/>
    <w:uiPriority w:val="99"/>
    <w:semiHidden/>
    <w:unhideWhenUsed/>
    <w:rsid w:val="009856FB"/>
  </w:style>
  <w:style w:type="numbering" w:customStyle="1" w:styleId="131211">
    <w:name w:val="Нет списка13121"/>
    <w:next w:val="a2"/>
    <w:semiHidden/>
    <w:unhideWhenUsed/>
    <w:rsid w:val="009856FB"/>
  </w:style>
  <w:style w:type="table" w:customStyle="1" w:styleId="141111">
    <w:name w:val="Сетка таблицы 14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21">
    <w:name w:val="Нет списка111421"/>
    <w:next w:val="a2"/>
    <w:semiHidden/>
    <w:rsid w:val="009856FB"/>
  </w:style>
  <w:style w:type="numbering" w:customStyle="1" w:styleId="1ai3421">
    <w:name w:val="1 / a / i3421"/>
    <w:basedOn w:val="a2"/>
    <w:next w:val="1ai"/>
    <w:rsid w:val="009856FB"/>
  </w:style>
  <w:style w:type="numbering" w:customStyle="1" w:styleId="1ai12121">
    <w:name w:val="1 / a / i12121"/>
    <w:basedOn w:val="a2"/>
    <w:next w:val="1ai"/>
    <w:rsid w:val="009856FB"/>
  </w:style>
  <w:style w:type="numbering" w:customStyle="1" w:styleId="21421">
    <w:name w:val="Нет списка21421"/>
    <w:next w:val="a2"/>
    <w:semiHidden/>
    <w:unhideWhenUsed/>
    <w:rsid w:val="009856FB"/>
  </w:style>
  <w:style w:type="numbering" w:customStyle="1" w:styleId="1111211">
    <w:name w:val="Нет списка1111211"/>
    <w:next w:val="a2"/>
    <w:semiHidden/>
    <w:rsid w:val="009856FB"/>
  </w:style>
  <w:style w:type="numbering" w:customStyle="1" w:styleId="1ai21421">
    <w:name w:val="1 / a / i21421"/>
    <w:basedOn w:val="a2"/>
    <w:next w:val="1ai"/>
    <w:rsid w:val="009856FB"/>
  </w:style>
  <w:style w:type="numbering" w:customStyle="1" w:styleId="53121">
    <w:name w:val="Стиль53121"/>
    <w:basedOn w:val="a2"/>
    <w:rsid w:val="009856FB"/>
  </w:style>
  <w:style w:type="numbering" w:customStyle="1" w:styleId="31121">
    <w:name w:val="Нет списка31121"/>
    <w:next w:val="a2"/>
    <w:uiPriority w:val="99"/>
    <w:semiHidden/>
    <w:unhideWhenUsed/>
    <w:rsid w:val="009856FB"/>
  </w:style>
  <w:style w:type="numbering" w:customStyle="1" w:styleId="121121">
    <w:name w:val="Нет списка121121"/>
    <w:next w:val="a2"/>
    <w:semiHidden/>
    <w:rsid w:val="009856FB"/>
  </w:style>
  <w:style w:type="numbering" w:customStyle="1" w:styleId="1ai31121">
    <w:name w:val="1 / a / i31121"/>
    <w:basedOn w:val="a2"/>
    <w:next w:val="1ai"/>
    <w:rsid w:val="009856FB"/>
  </w:style>
  <w:style w:type="numbering" w:customStyle="1" w:styleId="1ai111121">
    <w:name w:val="1 / a / i111121"/>
    <w:basedOn w:val="a2"/>
    <w:next w:val="1ai"/>
    <w:rsid w:val="009856FB"/>
  </w:style>
  <w:style w:type="numbering" w:customStyle="1" w:styleId="211121">
    <w:name w:val="Нет списка211121"/>
    <w:next w:val="a2"/>
    <w:semiHidden/>
    <w:unhideWhenUsed/>
    <w:rsid w:val="009856FB"/>
  </w:style>
  <w:style w:type="numbering" w:customStyle="1" w:styleId="112321">
    <w:name w:val="Нет списка112321"/>
    <w:next w:val="a2"/>
    <w:semiHidden/>
    <w:rsid w:val="009856FB"/>
  </w:style>
  <w:style w:type="numbering" w:customStyle="1" w:styleId="1ai211121">
    <w:name w:val="1 / a / i211121"/>
    <w:basedOn w:val="a2"/>
    <w:next w:val="1ai"/>
    <w:rsid w:val="009856FB"/>
  </w:style>
  <w:style w:type="numbering" w:customStyle="1" w:styleId="512121">
    <w:name w:val="Стиль512121"/>
    <w:basedOn w:val="a2"/>
    <w:rsid w:val="009856FB"/>
  </w:style>
  <w:style w:type="numbering" w:customStyle="1" w:styleId="41121">
    <w:name w:val="Нет списка41121"/>
    <w:next w:val="a2"/>
    <w:uiPriority w:val="99"/>
    <w:semiHidden/>
    <w:unhideWhenUsed/>
    <w:rsid w:val="009856FB"/>
  </w:style>
  <w:style w:type="table" w:customStyle="1" w:styleId="111116">
    <w:name w:val="Сетка таблицы11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211">
    <w:name w:val="Нет списка51121"/>
    <w:next w:val="a2"/>
    <w:uiPriority w:val="99"/>
    <w:semiHidden/>
    <w:unhideWhenUsed/>
    <w:rsid w:val="009856FB"/>
  </w:style>
  <w:style w:type="numbering" w:customStyle="1" w:styleId="6121">
    <w:name w:val="Нет списка6121"/>
    <w:next w:val="a2"/>
    <w:uiPriority w:val="99"/>
    <w:semiHidden/>
    <w:unhideWhenUsed/>
    <w:rsid w:val="009856FB"/>
  </w:style>
  <w:style w:type="numbering" w:customStyle="1" w:styleId="141210">
    <w:name w:val="Нет списка14121"/>
    <w:next w:val="a2"/>
    <w:semiHidden/>
    <w:unhideWhenUsed/>
    <w:rsid w:val="009856FB"/>
  </w:style>
  <w:style w:type="table" w:customStyle="1" w:styleId="151111">
    <w:name w:val="Сетка таблицы 15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21">
    <w:name w:val="Нет списка113121"/>
    <w:next w:val="a2"/>
    <w:semiHidden/>
    <w:rsid w:val="009856FB"/>
  </w:style>
  <w:style w:type="numbering" w:customStyle="1" w:styleId="1ai4121">
    <w:name w:val="1 / a / i4121"/>
    <w:basedOn w:val="a2"/>
    <w:next w:val="1ai"/>
    <w:rsid w:val="009856FB"/>
  </w:style>
  <w:style w:type="numbering" w:customStyle="1" w:styleId="1ai13121">
    <w:name w:val="1 / a / i13121"/>
    <w:basedOn w:val="a2"/>
    <w:next w:val="1ai"/>
    <w:rsid w:val="009856FB"/>
  </w:style>
  <w:style w:type="numbering" w:customStyle="1" w:styleId="22121">
    <w:name w:val="Нет списка22121"/>
    <w:next w:val="a2"/>
    <w:semiHidden/>
    <w:unhideWhenUsed/>
    <w:rsid w:val="009856FB"/>
  </w:style>
  <w:style w:type="numbering" w:customStyle="1" w:styleId="1112121">
    <w:name w:val="Нет списка1112121"/>
    <w:next w:val="a2"/>
    <w:semiHidden/>
    <w:rsid w:val="009856FB"/>
  </w:style>
  <w:style w:type="numbering" w:customStyle="1" w:styleId="1ai22121">
    <w:name w:val="1 / a / i22121"/>
    <w:basedOn w:val="a2"/>
    <w:next w:val="1ai"/>
    <w:rsid w:val="009856FB"/>
  </w:style>
  <w:style w:type="numbering" w:customStyle="1" w:styleId="54121">
    <w:name w:val="Стиль54121"/>
    <w:basedOn w:val="a2"/>
    <w:rsid w:val="009856FB"/>
  </w:style>
  <w:style w:type="numbering" w:customStyle="1" w:styleId="32121">
    <w:name w:val="Нет списка32121"/>
    <w:next w:val="a2"/>
    <w:uiPriority w:val="99"/>
    <w:semiHidden/>
    <w:unhideWhenUsed/>
    <w:rsid w:val="009856FB"/>
  </w:style>
  <w:style w:type="numbering" w:customStyle="1" w:styleId="122121">
    <w:name w:val="Нет списка122121"/>
    <w:next w:val="a2"/>
    <w:semiHidden/>
    <w:rsid w:val="009856FB"/>
  </w:style>
  <w:style w:type="numbering" w:customStyle="1" w:styleId="1ai32121">
    <w:name w:val="1 / a / i32121"/>
    <w:basedOn w:val="a2"/>
    <w:next w:val="1ai"/>
    <w:rsid w:val="009856FB"/>
  </w:style>
  <w:style w:type="numbering" w:customStyle="1" w:styleId="1ai112121">
    <w:name w:val="1 / a / i112121"/>
    <w:basedOn w:val="a2"/>
    <w:next w:val="1ai"/>
    <w:rsid w:val="009856FB"/>
  </w:style>
  <w:style w:type="numbering" w:customStyle="1" w:styleId="212121">
    <w:name w:val="Нет списка212121"/>
    <w:next w:val="a2"/>
    <w:semiHidden/>
    <w:unhideWhenUsed/>
    <w:rsid w:val="009856FB"/>
  </w:style>
  <w:style w:type="numbering" w:customStyle="1" w:styleId="1121121">
    <w:name w:val="Нет списка1121121"/>
    <w:next w:val="a2"/>
    <w:semiHidden/>
    <w:rsid w:val="009856FB"/>
  </w:style>
  <w:style w:type="numbering" w:customStyle="1" w:styleId="1ai212121">
    <w:name w:val="1 / a / i212121"/>
    <w:basedOn w:val="a2"/>
    <w:next w:val="1ai"/>
    <w:rsid w:val="009856FB"/>
  </w:style>
  <w:style w:type="numbering" w:customStyle="1" w:styleId="513121">
    <w:name w:val="Стиль513121"/>
    <w:basedOn w:val="a2"/>
    <w:rsid w:val="009856FB"/>
  </w:style>
  <w:style w:type="numbering" w:customStyle="1" w:styleId="42121">
    <w:name w:val="Нет списка42121"/>
    <w:next w:val="a2"/>
    <w:uiPriority w:val="99"/>
    <w:semiHidden/>
    <w:unhideWhenUsed/>
    <w:rsid w:val="009856FB"/>
  </w:style>
  <w:style w:type="table" w:customStyle="1" w:styleId="121113">
    <w:name w:val="Сетка таблицы12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210">
    <w:name w:val="Нет списка52121"/>
    <w:next w:val="a2"/>
    <w:uiPriority w:val="99"/>
    <w:semiHidden/>
    <w:unhideWhenUsed/>
    <w:rsid w:val="009856FB"/>
  </w:style>
  <w:style w:type="table" w:customStyle="1" w:styleId="3115">
    <w:name w:val="Сетка таблицы3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21">
    <w:name w:val="Нет списка7121"/>
    <w:next w:val="a2"/>
    <w:uiPriority w:val="99"/>
    <w:semiHidden/>
    <w:unhideWhenUsed/>
    <w:rsid w:val="009856FB"/>
  </w:style>
  <w:style w:type="numbering" w:customStyle="1" w:styleId="15121">
    <w:name w:val="Нет списка15121"/>
    <w:next w:val="a2"/>
    <w:semiHidden/>
    <w:unhideWhenUsed/>
    <w:rsid w:val="009856FB"/>
  </w:style>
  <w:style w:type="table" w:customStyle="1" w:styleId="161111">
    <w:name w:val="Сетка таблицы 1611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21">
    <w:name w:val="Нет списка114121"/>
    <w:next w:val="a2"/>
    <w:semiHidden/>
    <w:rsid w:val="009856FB"/>
  </w:style>
  <w:style w:type="numbering" w:customStyle="1" w:styleId="1ai5121">
    <w:name w:val="1 / a / i5121"/>
    <w:basedOn w:val="a2"/>
    <w:next w:val="1ai"/>
    <w:rsid w:val="009856FB"/>
  </w:style>
  <w:style w:type="numbering" w:customStyle="1" w:styleId="1ai14121">
    <w:name w:val="1 / a / i14121"/>
    <w:basedOn w:val="a2"/>
    <w:next w:val="1ai"/>
    <w:rsid w:val="009856FB"/>
  </w:style>
  <w:style w:type="numbering" w:customStyle="1" w:styleId="23121">
    <w:name w:val="Нет списка23121"/>
    <w:next w:val="a2"/>
    <w:semiHidden/>
    <w:unhideWhenUsed/>
    <w:rsid w:val="009856FB"/>
  </w:style>
  <w:style w:type="numbering" w:customStyle="1" w:styleId="1113121">
    <w:name w:val="Нет списка1113121"/>
    <w:next w:val="a2"/>
    <w:semiHidden/>
    <w:rsid w:val="009856FB"/>
  </w:style>
  <w:style w:type="numbering" w:customStyle="1" w:styleId="1ai23121">
    <w:name w:val="1 / a / i23121"/>
    <w:basedOn w:val="a2"/>
    <w:next w:val="1ai"/>
    <w:rsid w:val="009856FB"/>
  </w:style>
  <w:style w:type="numbering" w:customStyle="1" w:styleId="55121">
    <w:name w:val="Стиль55121"/>
    <w:basedOn w:val="a2"/>
    <w:rsid w:val="009856FB"/>
  </w:style>
  <w:style w:type="numbering" w:customStyle="1" w:styleId="33121">
    <w:name w:val="Нет списка33121"/>
    <w:next w:val="a2"/>
    <w:uiPriority w:val="99"/>
    <w:semiHidden/>
    <w:unhideWhenUsed/>
    <w:rsid w:val="009856FB"/>
  </w:style>
  <w:style w:type="numbering" w:customStyle="1" w:styleId="123121">
    <w:name w:val="Нет списка123121"/>
    <w:next w:val="a2"/>
    <w:semiHidden/>
    <w:rsid w:val="009856FB"/>
  </w:style>
  <w:style w:type="numbering" w:customStyle="1" w:styleId="1ai33121">
    <w:name w:val="1 / a / i33121"/>
    <w:basedOn w:val="a2"/>
    <w:next w:val="1ai"/>
    <w:rsid w:val="009856FB"/>
  </w:style>
  <w:style w:type="numbering" w:customStyle="1" w:styleId="1ai113121">
    <w:name w:val="1 / a / i113121"/>
    <w:basedOn w:val="a2"/>
    <w:next w:val="1ai"/>
    <w:rsid w:val="009856FB"/>
  </w:style>
  <w:style w:type="numbering" w:customStyle="1" w:styleId="213121">
    <w:name w:val="Нет списка213121"/>
    <w:next w:val="a2"/>
    <w:semiHidden/>
    <w:unhideWhenUsed/>
    <w:rsid w:val="009856FB"/>
  </w:style>
  <w:style w:type="numbering" w:customStyle="1" w:styleId="1122121">
    <w:name w:val="Нет списка1122121"/>
    <w:next w:val="a2"/>
    <w:semiHidden/>
    <w:rsid w:val="009856FB"/>
  </w:style>
  <w:style w:type="numbering" w:customStyle="1" w:styleId="1ai213121">
    <w:name w:val="1 / a / i213121"/>
    <w:basedOn w:val="a2"/>
    <w:next w:val="1ai"/>
    <w:rsid w:val="009856FB"/>
  </w:style>
  <w:style w:type="numbering" w:customStyle="1" w:styleId="514121">
    <w:name w:val="Стиль514121"/>
    <w:basedOn w:val="a2"/>
    <w:rsid w:val="009856FB"/>
  </w:style>
  <w:style w:type="numbering" w:customStyle="1" w:styleId="43121">
    <w:name w:val="Нет списка43121"/>
    <w:next w:val="a2"/>
    <w:uiPriority w:val="99"/>
    <w:semiHidden/>
    <w:unhideWhenUsed/>
    <w:rsid w:val="009856FB"/>
  </w:style>
  <w:style w:type="table" w:customStyle="1" w:styleId="131112">
    <w:name w:val="Сетка таблицы13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210">
    <w:name w:val="Нет списка53121"/>
    <w:next w:val="a2"/>
    <w:uiPriority w:val="99"/>
    <w:semiHidden/>
    <w:unhideWhenUsed/>
    <w:rsid w:val="009856FB"/>
  </w:style>
  <w:style w:type="numbering" w:customStyle="1" w:styleId="8121">
    <w:name w:val="Нет списка8121"/>
    <w:next w:val="a2"/>
    <w:uiPriority w:val="99"/>
    <w:semiHidden/>
    <w:unhideWhenUsed/>
    <w:rsid w:val="009856FB"/>
  </w:style>
  <w:style w:type="table" w:customStyle="1" w:styleId="41110">
    <w:name w:val="Сетка таблицы411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150">
    <w:name w:val="Сетка таблицы511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21">
    <w:name w:val="Нет списка9121"/>
    <w:next w:val="a2"/>
    <w:uiPriority w:val="99"/>
    <w:semiHidden/>
    <w:unhideWhenUsed/>
    <w:rsid w:val="009856FB"/>
  </w:style>
  <w:style w:type="numbering" w:customStyle="1" w:styleId="10121">
    <w:name w:val="Нет списка10121"/>
    <w:next w:val="a2"/>
    <w:uiPriority w:val="99"/>
    <w:semiHidden/>
    <w:unhideWhenUsed/>
    <w:rsid w:val="009856FB"/>
  </w:style>
  <w:style w:type="numbering" w:customStyle="1" w:styleId="16121">
    <w:name w:val="Нет списка16121"/>
    <w:next w:val="a2"/>
    <w:uiPriority w:val="99"/>
    <w:semiHidden/>
    <w:unhideWhenUsed/>
    <w:rsid w:val="009856FB"/>
  </w:style>
  <w:style w:type="numbering" w:customStyle="1" w:styleId="17121">
    <w:name w:val="Нет списка17121"/>
    <w:next w:val="a2"/>
    <w:uiPriority w:val="99"/>
    <w:semiHidden/>
    <w:unhideWhenUsed/>
    <w:rsid w:val="009856FB"/>
  </w:style>
  <w:style w:type="numbering" w:customStyle="1" w:styleId="18121">
    <w:name w:val="Нет списка18121"/>
    <w:next w:val="a2"/>
    <w:uiPriority w:val="99"/>
    <w:semiHidden/>
    <w:unhideWhenUsed/>
    <w:rsid w:val="009856FB"/>
  </w:style>
  <w:style w:type="numbering" w:customStyle="1" w:styleId="19121">
    <w:name w:val="Нет списка19121"/>
    <w:next w:val="a2"/>
    <w:uiPriority w:val="99"/>
    <w:semiHidden/>
    <w:unhideWhenUsed/>
    <w:rsid w:val="009856FB"/>
  </w:style>
  <w:style w:type="numbering" w:customStyle="1" w:styleId="20121">
    <w:name w:val="Нет списка20121"/>
    <w:next w:val="a2"/>
    <w:uiPriority w:val="99"/>
    <w:semiHidden/>
    <w:unhideWhenUsed/>
    <w:rsid w:val="009856FB"/>
  </w:style>
  <w:style w:type="numbering" w:customStyle="1" w:styleId="291">
    <w:name w:val="Нет списка291"/>
    <w:next w:val="a2"/>
    <w:uiPriority w:val="99"/>
    <w:semiHidden/>
    <w:unhideWhenUsed/>
    <w:rsid w:val="009856FB"/>
  </w:style>
  <w:style w:type="numbering" w:customStyle="1" w:styleId="1181">
    <w:name w:val="Нет списка1181"/>
    <w:next w:val="a2"/>
    <w:uiPriority w:val="99"/>
    <w:semiHidden/>
    <w:unhideWhenUsed/>
    <w:rsid w:val="009856FB"/>
  </w:style>
  <w:style w:type="table" w:customStyle="1" w:styleId="815">
    <w:name w:val="Сетка таблицы8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0">
    <w:name w:val="Сетка таблицы 19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810">
    <w:name w:val="Стиль581"/>
    <w:rsid w:val="009856FB"/>
  </w:style>
  <w:style w:type="numbering" w:customStyle="1" w:styleId="1ai81">
    <w:name w:val="1 / a / i81"/>
    <w:basedOn w:val="a2"/>
    <w:next w:val="1ai"/>
    <w:rsid w:val="009856FB"/>
  </w:style>
  <w:style w:type="numbering" w:customStyle="1" w:styleId="1191">
    <w:name w:val="Нет списка1191"/>
    <w:next w:val="a2"/>
    <w:semiHidden/>
    <w:rsid w:val="009856FB"/>
  </w:style>
  <w:style w:type="table" w:customStyle="1" w:styleId="1550">
    <w:name w:val="Классическая таблица 15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101">
    <w:name w:val="Нет списка2101"/>
    <w:next w:val="a2"/>
    <w:uiPriority w:val="99"/>
    <w:semiHidden/>
    <w:unhideWhenUsed/>
    <w:rsid w:val="009856FB"/>
  </w:style>
  <w:style w:type="table" w:customStyle="1" w:styleId="11510">
    <w:name w:val="Сетка таблицы 115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61">
    <w:name w:val="Нет списка11161"/>
    <w:next w:val="a2"/>
    <w:semiHidden/>
    <w:rsid w:val="009856FB"/>
  </w:style>
  <w:style w:type="table" w:customStyle="1" w:styleId="11315">
    <w:name w:val="Классическая таблица 11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610">
    <w:name w:val="Нет списка361"/>
    <w:next w:val="a2"/>
    <w:uiPriority w:val="99"/>
    <w:semiHidden/>
    <w:unhideWhenUsed/>
    <w:rsid w:val="009856FB"/>
  </w:style>
  <w:style w:type="table" w:customStyle="1" w:styleId="12310">
    <w:name w:val="Сетка таблицы 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61">
    <w:name w:val="Нет списка1261"/>
    <w:next w:val="a2"/>
    <w:semiHidden/>
    <w:rsid w:val="009856FB"/>
  </w:style>
  <w:style w:type="table" w:customStyle="1" w:styleId="12315">
    <w:name w:val="Классическая таблица 123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5">
    <w:name w:val="Сетка таблицы16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5">
    <w:name w:val="Сетка таблицы2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1">
    <w:name w:val="Нет списка461"/>
    <w:next w:val="a2"/>
    <w:uiPriority w:val="99"/>
    <w:semiHidden/>
    <w:unhideWhenUsed/>
    <w:rsid w:val="009856FB"/>
  </w:style>
  <w:style w:type="table" w:customStyle="1" w:styleId="13410">
    <w:name w:val="Сетка таблицы 134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76">
    <w:name w:val="Стиль5176"/>
    <w:rsid w:val="009856FB"/>
  </w:style>
  <w:style w:type="numbering" w:customStyle="1" w:styleId="1ai176">
    <w:name w:val="1 / a / i176"/>
    <w:basedOn w:val="a2"/>
    <w:next w:val="1ai"/>
    <w:uiPriority w:val="99"/>
    <w:unhideWhenUsed/>
    <w:rsid w:val="009856FB"/>
  </w:style>
  <w:style w:type="table" w:customStyle="1" w:styleId="111410">
    <w:name w:val="Сетка таблицы 1114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310">
    <w:name w:val="Стиль51131"/>
    <w:rsid w:val="009856FB"/>
  </w:style>
  <w:style w:type="numbering" w:customStyle="1" w:styleId="1ai1161">
    <w:name w:val="1 / a / i1161"/>
    <w:basedOn w:val="a2"/>
    <w:next w:val="1ai"/>
    <w:locked/>
    <w:rsid w:val="009856FB"/>
  </w:style>
  <w:style w:type="table" w:customStyle="1" w:styleId="1111310">
    <w:name w:val="Сетка таблицы 111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310">
    <w:name w:val="Сетка таблицы 131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35">
    <w:name w:val="Стиль5235"/>
    <w:rsid w:val="009856FB"/>
  </w:style>
  <w:style w:type="numbering" w:customStyle="1" w:styleId="1ai265">
    <w:name w:val="1 / a / i265"/>
    <w:basedOn w:val="a2"/>
    <w:next w:val="1ai"/>
    <w:locked/>
    <w:rsid w:val="009856FB"/>
  </w:style>
  <w:style w:type="table" w:customStyle="1" w:styleId="112310">
    <w:name w:val="Сетка таблицы 112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10">
    <w:name w:val="Нет списка561"/>
    <w:next w:val="a2"/>
    <w:uiPriority w:val="99"/>
    <w:semiHidden/>
    <w:unhideWhenUsed/>
    <w:rsid w:val="009856FB"/>
  </w:style>
  <w:style w:type="numbering" w:customStyle="1" w:styleId="13311">
    <w:name w:val="Нет списка1331"/>
    <w:next w:val="a2"/>
    <w:semiHidden/>
    <w:unhideWhenUsed/>
    <w:rsid w:val="009856FB"/>
  </w:style>
  <w:style w:type="table" w:customStyle="1" w:styleId="14310">
    <w:name w:val="Сетка таблицы 14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1410">
    <w:name w:val="Нет списка111141"/>
    <w:next w:val="a2"/>
    <w:semiHidden/>
    <w:rsid w:val="009856FB"/>
  </w:style>
  <w:style w:type="numbering" w:customStyle="1" w:styleId="1ai361">
    <w:name w:val="1 / a / i361"/>
    <w:basedOn w:val="a2"/>
    <w:next w:val="1ai"/>
    <w:rsid w:val="009856FB"/>
  </w:style>
  <w:style w:type="numbering" w:customStyle="1" w:styleId="1ai1231">
    <w:name w:val="1 / a / i1231"/>
    <w:basedOn w:val="a2"/>
    <w:next w:val="1ai"/>
    <w:rsid w:val="009856FB"/>
  </w:style>
  <w:style w:type="numbering" w:customStyle="1" w:styleId="21610">
    <w:name w:val="Нет списка2161"/>
    <w:next w:val="a2"/>
    <w:semiHidden/>
    <w:unhideWhenUsed/>
    <w:rsid w:val="009856FB"/>
  </w:style>
  <w:style w:type="numbering" w:customStyle="1" w:styleId="1111131">
    <w:name w:val="Нет списка1111131"/>
    <w:next w:val="a2"/>
    <w:semiHidden/>
    <w:rsid w:val="009856FB"/>
  </w:style>
  <w:style w:type="numbering" w:customStyle="1" w:styleId="1ai2161">
    <w:name w:val="1 / a / i2161"/>
    <w:basedOn w:val="a2"/>
    <w:next w:val="1ai"/>
    <w:rsid w:val="009856FB"/>
  </w:style>
  <w:style w:type="numbering" w:customStyle="1" w:styleId="53310">
    <w:name w:val="Стиль5331"/>
    <w:basedOn w:val="a2"/>
    <w:rsid w:val="009856FB"/>
  </w:style>
  <w:style w:type="numbering" w:customStyle="1" w:styleId="31310">
    <w:name w:val="Нет списка3131"/>
    <w:next w:val="a2"/>
    <w:uiPriority w:val="99"/>
    <w:semiHidden/>
    <w:unhideWhenUsed/>
    <w:rsid w:val="009856FB"/>
  </w:style>
  <w:style w:type="numbering" w:customStyle="1" w:styleId="121310">
    <w:name w:val="Нет списка12131"/>
    <w:next w:val="a2"/>
    <w:semiHidden/>
    <w:rsid w:val="009856FB"/>
  </w:style>
  <w:style w:type="numbering" w:customStyle="1" w:styleId="1ai3131">
    <w:name w:val="1 / a / i3131"/>
    <w:basedOn w:val="a2"/>
    <w:next w:val="1ai"/>
    <w:rsid w:val="009856FB"/>
  </w:style>
  <w:style w:type="numbering" w:customStyle="1" w:styleId="1ai11136">
    <w:name w:val="1 / a / i11136"/>
    <w:basedOn w:val="a2"/>
    <w:next w:val="1ai"/>
    <w:rsid w:val="009856FB"/>
  </w:style>
  <w:style w:type="numbering" w:customStyle="1" w:styleId="211310">
    <w:name w:val="Нет списка21131"/>
    <w:next w:val="a2"/>
    <w:semiHidden/>
    <w:unhideWhenUsed/>
    <w:rsid w:val="009856FB"/>
  </w:style>
  <w:style w:type="numbering" w:customStyle="1" w:styleId="11251">
    <w:name w:val="Нет списка11251"/>
    <w:next w:val="a2"/>
    <w:semiHidden/>
    <w:rsid w:val="009856FB"/>
  </w:style>
  <w:style w:type="numbering" w:customStyle="1" w:styleId="1ai21136">
    <w:name w:val="1 / a / i21136"/>
    <w:basedOn w:val="a2"/>
    <w:next w:val="1ai"/>
    <w:rsid w:val="009856FB"/>
  </w:style>
  <w:style w:type="numbering" w:customStyle="1" w:styleId="51231">
    <w:name w:val="Стиль51231"/>
    <w:basedOn w:val="a2"/>
    <w:rsid w:val="009856FB"/>
  </w:style>
  <w:style w:type="numbering" w:customStyle="1" w:styleId="4131">
    <w:name w:val="Нет списка4131"/>
    <w:next w:val="a2"/>
    <w:uiPriority w:val="99"/>
    <w:semiHidden/>
    <w:unhideWhenUsed/>
    <w:rsid w:val="009856FB"/>
  </w:style>
  <w:style w:type="table" w:customStyle="1" w:styleId="11316">
    <w:name w:val="Сетка таблицы11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310">
    <w:name w:val="Нет списка5131"/>
    <w:next w:val="a2"/>
    <w:uiPriority w:val="99"/>
    <w:semiHidden/>
    <w:unhideWhenUsed/>
    <w:rsid w:val="009856FB"/>
  </w:style>
  <w:style w:type="numbering" w:customStyle="1" w:styleId="6310">
    <w:name w:val="Нет списка631"/>
    <w:next w:val="a2"/>
    <w:uiPriority w:val="99"/>
    <w:semiHidden/>
    <w:unhideWhenUsed/>
    <w:rsid w:val="009856FB"/>
  </w:style>
  <w:style w:type="numbering" w:customStyle="1" w:styleId="14311">
    <w:name w:val="Нет списка1431"/>
    <w:next w:val="a2"/>
    <w:semiHidden/>
    <w:unhideWhenUsed/>
    <w:rsid w:val="009856FB"/>
  </w:style>
  <w:style w:type="table" w:customStyle="1" w:styleId="15310">
    <w:name w:val="Сетка таблицы 15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310">
    <w:name w:val="Нет списка11331"/>
    <w:next w:val="a2"/>
    <w:semiHidden/>
    <w:rsid w:val="009856FB"/>
  </w:style>
  <w:style w:type="numbering" w:customStyle="1" w:styleId="1ai431">
    <w:name w:val="1 / a / i431"/>
    <w:basedOn w:val="a2"/>
    <w:next w:val="1ai"/>
    <w:rsid w:val="009856FB"/>
  </w:style>
  <w:style w:type="numbering" w:customStyle="1" w:styleId="1ai1336">
    <w:name w:val="1 / a / i1336"/>
    <w:basedOn w:val="a2"/>
    <w:next w:val="1ai"/>
    <w:rsid w:val="009856FB"/>
  </w:style>
  <w:style w:type="numbering" w:customStyle="1" w:styleId="22310">
    <w:name w:val="Нет списка2231"/>
    <w:next w:val="a2"/>
    <w:semiHidden/>
    <w:unhideWhenUsed/>
    <w:rsid w:val="009856FB"/>
  </w:style>
  <w:style w:type="numbering" w:customStyle="1" w:styleId="111231">
    <w:name w:val="Нет списка111231"/>
    <w:next w:val="a2"/>
    <w:semiHidden/>
    <w:rsid w:val="009856FB"/>
  </w:style>
  <w:style w:type="numbering" w:customStyle="1" w:styleId="1ai2236">
    <w:name w:val="1 / a / i2236"/>
    <w:basedOn w:val="a2"/>
    <w:next w:val="1ai"/>
    <w:rsid w:val="009856FB"/>
  </w:style>
  <w:style w:type="numbering" w:customStyle="1" w:styleId="5436">
    <w:name w:val="Стиль5436"/>
    <w:basedOn w:val="a2"/>
    <w:rsid w:val="009856FB"/>
  </w:style>
  <w:style w:type="numbering" w:customStyle="1" w:styleId="32310">
    <w:name w:val="Нет списка3231"/>
    <w:next w:val="a2"/>
    <w:uiPriority w:val="99"/>
    <w:semiHidden/>
    <w:unhideWhenUsed/>
    <w:rsid w:val="009856FB"/>
  </w:style>
  <w:style w:type="numbering" w:customStyle="1" w:styleId="12231">
    <w:name w:val="Нет списка12231"/>
    <w:next w:val="a2"/>
    <w:semiHidden/>
    <w:rsid w:val="009856FB"/>
  </w:style>
  <w:style w:type="numbering" w:customStyle="1" w:styleId="1ai3231">
    <w:name w:val="1 / a / i3231"/>
    <w:basedOn w:val="a2"/>
    <w:next w:val="1ai"/>
    <w:rsid w:val="009856FB"/>
  </w:style>
  <w:style w:type="numbering" w:customStyle="1" w:styleId="1ai11231">
    <w:name w:val="1 / a / i11231"/>
    <w:basedOn w:val="a2"/>
    <w:next w:val="1ai"/>
    <w:rsid w:val="009856FB"/>
  </w:style>
  <w:style w:type="numbering" w:customStyle="1" w:styleId="21231">
    <w:name w:val="Нет списка21231"/>
    <w:next w:val="a2"/>
    <w:semiHidden/>
    <w:unhideWhenUsed/>
    <w:rsid w:val="009856FB"/>
  </w:style>
  <w:style w:type="numbering" w:customStyle="1" w:styleId="112131">
    <w:name w:val="Нет списка112131"/>
    <w:next w:val="a2"/>
    <w:semiHidden/>
    <w:rsid w:val="009856FB"/>
  </w:style>
  <w:style w:type="numbering" w:customStyle="1" w:styleId="1ai21231">
    <w:name w:val="1 / a / i21231"/>
    <w:basedOn w:val="a2"/>
    <w:next w:val="1ai"/>
    <w:rsid w:val="009856FB"/>
  </w:style>
  <w:style w:type="numbering" w:customStyle="1" w:styleId="51331">
    <w:name w:val="Стиль51331"/>
    <w:basedOn w:val="a2"/>
    <w:rsid w:val="009856FB"/>
  </w:style>
  <w:style w:type="numbering" w:customStyle="1" w:styleId="4231">
    <w:name w:val="Нет списка4231"/>
    <w:next w:val="a2"/>
    <w:uiPriority w:val="99"/>
    <w:semiHidden/>
    <w:unhideWhenUsed/>
    <w:rsid w:val="009856FB"/>
  </w:style>
  <w:style w:type="table" w:customStyle="1" w:styleId="12316">
    <w:name w:val="Сетка таблицы12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310">
    <w:name w:val="Нет списка5231"/>
    <w:next w:val="a2"/>
    <w:uiPriority w:val="99"/>
    <w:semiHidden/>
    <w:unhideWhenUsed/>
    <w:rsid w:val="009856FB"/>
  </w:style>
  <w:style w:type="table" w:customStyle="1" w:styleId="335">
    <w:name w:val="Сетка таблицы3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1">
    <w:name w:val="Нет списка731"/>
    <w:next w:val="a2"/>
    <w:uiPriority w:val="99"/>
    <w:semiHidden/>
    <w:unhideWhenUsed/>
    <w:rsid w:val="009856FB"/>
  </w:style>
  <w:style w:type="numbering" w:customStyle="1" w:styleId="15311">
    <w:name w:val="Нет списка1531"/>
    <w:next w:val="a2"/>
    <w:semiHidden/>
    <w:unhideWhenUsed/>
    <w:rsid w:val="009856FB"/>
  </w:style>
  <w:style w:type="table" w:customStyle="1" w:styleId="16310">
    <w:name w:val="Сетка таблицы 163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31">
    <w:name w:val="Нет списка11431"/>
    <w:next w:val="a2"/>
    <w:semiHidden/>
    <w:rsid w:val="009856FB"/>
  </w:style>
  <w:style w:type="numbering" w:customStyle="1" w:styleId="1ai531">
    <w:name w:val="1 / a / i531"/>
    <w:basedOn w:val="a2"/>
    <w:next w:val="1ai"/>
    <w:rsid w:val="009856FB"/>
  </w:style>
  <w:style w:type="numbering" w:customStyle="1" w:styleId="1ai1436">
    <w:name w:val="1 / a / i1436"/>
    <w:basedOn w:val="a2"/>
    <w:next w:val="1ai"/>
    <w:rsid w:val="009856FB"/>
  </w:style>
  <w:style w:type="numbering" w:customStyle="1" w:styleId="23310">
    <w:name w:val="Нет списка2331"/>
    <w:next w:val="a2"/>
    <w:semiHidden/>
    <w:unhideWhenUsed/>
    <w:rsid w:val="009856FB"/>
  </w:style>
  <w:style w:type="numbering" w:customStyle="1" w:styleId="111331">
    <w:name w:val="Нет списка111331"/>
    <w:next w:val="a2"/>
    <w:semiHidden/>
    <w:rsid w:val="009856FB"/>
  </w:style>
  <w:style w:type="numbering" w:customStyle="1" w:styleId="1ai2336">
    <w:name w:val="1 / a / i2336"/>
    <w:basedOn w:val="a2"/>
    <w:next w:val="1ai"/>
    <w:rsid w:val="009856FB"/>
  </w:style>
  <w:style w:type="numbering" w:customStyle="1" w:styleId="5535">
    <w:name w:val="Стиль5535"/>
    <w:basedOn w:val="a2"/>
    <w:rsid w:val="009856FB"/>
  </w:style>
  <w:style w:type="numbering" w:customStyle="1" w:styleId="33310">
    <w:name w:val="Нет списка3331"/>
    <w:next w:val="a2"/>
    <w:uiPriority w:val="99"/>
    <w:semiHidden/>
    <w:unhideWhenUsed/>
    <w:rsid w:val="009856FB"/>
  </w:style>
  <w:style w:type="numbering" w:customStyle="1" w:styleId="12331">
    <w:name w:val="Нет списка12331"/>
    <w:next w:val="a2"/>
    <w:semiHidden/>
    <w:rsid w:val="009856FB"/>
  </w:style>
  <w:style w:type="numbering" w:customStyle="1" w:styleId="1ai3331">
    <w:name w:val="1 / a / i3331"/>
    <w:basedOn w:val="a2"/>
    <w:next w:val="1ai"/>
    <w:rsid w:val="009856FB"/>
  </w:style>
  <w:style w:type="numbering" w:customStyle="1" w:styleId="1ai11335">
    <w:name w:val="1 / a / i11335"/>
    <w:basedOn w:val="a2"/>
    <w:next w:val="1ai"/>
    <w:rsid w:val="009856FB"/>
  </w:style>
  <w:style w:type="numbering" w:customStyle="1" w:styleId="21331">
    <w:name w:val="Нет списка21331"/>
    <w:next w:val="a2"/>
    <w:semiHidden/>
    <w:unhideWhenUsed/>
    <w:rsid w:val="009856FB"/>
  </w:style>
  <w:style w:type="numbering" w:customStyle="1" w:styleId="112231">
    <w:name w:val="Нет списка112231"/>
    <w:next w:val="a2"/>
    <w:semiHidden/>
    <w:rsid w:val="009856FB"/>
  </w:style>
  <w:style w:type="numbering" w:customStyle="1" w:styleId="1ai21335">
    <w:name w:val="1 / a / i21335"/>
    <w:basedOn w:val="a2"/>
    <w:next w:val="1ai"/>
    <w:rsid w:val="009856FB"/>
  </w:style>
  <w:style w:type="numbering" w:customStyle="1" w:styleId="51435">
    <w:name w:val="Стиль51435"/>
    <w:basedOn w:val="a2"/>
    <w:rsid w:val="009856FB"/>
  </w:style>
  <w:style w:type="numbering" w:customStyle="1" w:styleId="4331">
    <w:name w:val="Нет списка4331"/>
    <w:next w:val="a2"/>
    <w:uiPriority w:val="99"/>
    <w:semiHidden/>
    <w:unhideWhenUsed/>
    <w:rsid w:val="009856FB"/>
  </w:style>
  <w:style w:type="table" w:customStyle="1" w:styleId="13312">
    <w:name w:val="Сетка таблицы13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311">
    <w:name w:val="Нет списка5331"/>
    <w:next w:val="a2"/>
    <w:uiPriority w:val="99"/>
    <w:semiHidden/>
    <w:unhideWhenUsed/>
    <w:rsid w:val="009856FB"/>
  </w:style>
  <w:style w:type="numbering" w:customStyle="1" w:styleId="831">
    <w:name w:val="Нет списка831"/>
    <w:next w:val="a2"/>
    <w:uiPriority w:val="99"/>
    <w:semiHidden/>
    <w:unhideWhenUsed/>
    <w:rsid w:val="009856FB"/>
  </w:style>
  <w:style w:type="table" w:customStyle="1" w:styleId="4310">
    <w:name w:val="Сетка таблицы43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350">
    <w:name w:val="Сетка таблицы53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31">
    <w:name w:val="Нет списка931"/>
    <w:next w:val="a2"/>
    <w:uiPriority w:val="99"/>
    <w:semiHidden/>
    <w:unhideWhenUsed/>
    <w:rsid w:val="009856FB"/>
  </w:style>
  <w:style w:type="numbering" w:customStyle="1" w:styleId="1031">
    <w:name w:val="Нет списка1031"/>
    <w:next w:val="a2"/>
    <w:uiPriority w:val="99"/>
    <w:semiHidden/>
    <w:unhideWhenUsed/>
    <w:rsid w:val="009856FB"/>
  </w:style>
  <w:style w:type="numbering" w:customStyle="1" w:styleId="16311">
    <w:name w:val="Нет списка1631"/>
    <w:next w:val="a2"/>
    <w:uiPriority w:val="99"/>
    <w:semiHidden/>
    <w:unhideWhenUsed/>
    <w:rsid w:val="009856FB"/>
  </w:style>
  <w:style w:type="numbering" w:customStyle="1" w:styleId="1731">
    <w:name w:val="Нет списка1731"/>
    <w:next w:val="a2"/>
    <w:uiPriority w:val="99"/>
    <w:semiHidden/>
    <w:unhideWhenUsed/>
    <w:rsid w:val="009856FB"/>
  </w:style>
  <w:style w:type="numbering" w:customStyle="1" w:styleId="1831">
    <w:name w:val="Нет списка1831"/>
    <w:next w:val="a2"/>
    <w:uiPriority w:val="99"/>
    <w:semiHidden/>
    <w:unhideWhenUsed/>
    <w:rsid w:val="009856FB"/>
  </w:style>
  <w:style w:type="numbering" w:customStyle="1" w:styleId="1931">
    <w:name w:val="Нет списка1931"/>
    <w:next w:val="a2"/>
    <w:uiPriority w:val="99"/>
    <w:semiHidden/>
    <w:unhideWhenUsed/>
    <w:rsid w:val="009856FB"/>
  </w:style>
  <w:style w:type="numbering" w:customStyle="1" w:styleId="2031">
    <w:name w:val="Нет списка2031"/>
    <w:next w:val="a2"/>
    <w:uiPriority w:val="99"/>
    <w:semiHidden/>
    <w:unhideWhenUsed/>
    <w:rsid w:val="009856FB"/>
  </w:style>
  <w:style w:type="numbering" w:customStyle="1" w:styleId="2431">
    <w:name w:val="Нет списка2431"/>
    <w:next w:val="a2"/>
    <w:uiPriority w:val="99"/>
    <w:semiHidden/>
    <w:unhideWhenUsed/>
    <w:rsid w:val="009856FB"/>
  </w:style>
  <w:style w:type="table" w:customStyle="1" w:styleId="6211">
    <w:name w:val="Сетка таблицы621"/>
    <w:basedOn w:val="a1"/>
    <w:next w:val="ab"/>
    <w:rsid w:val="009856F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10">
    <w:name w:val="Сетка таблицы 17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631">
    <w:name w:val="Стиль5631"/>
    <w:rsid w:val="009856FB"/>
  </w:style>
  <w:style w:type="numbering" w:customStyle="1" w:styleId="1ai631">
    <w:name w:val="1 / a / i631"/>
    <w:basedOn w:val="a2"/>
    <w:next w:val="1ai"/>
    <w:locked/>
    <w:rsid w:val="009856FB"/>
  </w:style>
  <w:style w:type="numbering" w:customStyle="1" w:styleId="11031">
    <w:name w:val="Нет списка11031"/>
    <w:next w:val="a2"/>
    <w:semiHidden/>
    <w:rsid w:val="009856FB"/>
  </w:style>
  <w:style w:type="table" w:customStyle="1" w:styleId="1325">
    <w:name w:val="Классическая таблица 1325"/>
    <w:basedOn w:val="a1"/>
    <w:next w:val="1f0"/>
    <w:rsid w:val="009856FB"/>
    <w:pPr>
      <w:spacing w:after="0" w:line="240" w:lineRule="auto"/>
    </w:pPr>
    <w:rPr>
      <w:rFonts w:ascii="Calibri" w:eastAsia="Calibri" w:hAnsi="Calibri" w:cs="Times New Roman"/>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531">
    <w:name w:val="Нет списка2531"/>
    <w:next w:val="a2"/>
    <w:uiPriority w:val="99"/>
    <w:semiHidden/>
    <w:unhideWhenUsed/>
    <w:rsid w:val="009856FB"/>
  </w:style>
  <w:style w:type="table" w:customStyle="1" w:styleId="113210">
    <w:name w:val="Сетка таблицы 113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531">
    <w:name w:val="Нет списка11531"/>
    <w:next w:val="a2"/>
    <w:semiHidden/>
    <w:rsid w:val="009856FB"/>
  </w:style>
  <w:style w:type="table" w:customStyle="1" w:styleId="111215">
    <w:name w:val="Классическая таблица 11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431">
    <w:name w:val="Нет списка3431"/>
    <w:next w:val="a2"/>
    <w:uiPriority w:val="99"/>
    <w:semiHidden/>
    <w:unhideWhenUsed/>
    <w:rsid w:val="009856FB"/>
  </w:style>
  <w:style w:type="table" w:customStyle="1" w:styleId="121211">
    <w:name w:val="Сетка таблицы 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431">
    <w:name w:val="Нет списка12431"/>
    <w:next w:val="a2"/>
    <w:semiHidden/>
    <w:rsid w:val="009856FB"/>
  </w:style>
  <w:style w:type="table" w:customStyle="1" w:styleId="121212">
    <w:name w:val="Классическая таблица 12121"/>
    <w:basedOn w:val="a1"/>
    <w:next w:val="1f0"/>
    <w:rsid w:val="009856FB"/>
    <w:pPr>
      <w:spacing w:after="0" w:line="240" w:lineRule="auto"/>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5">
    <w:name w:val="Сетка таблицы14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5">
    <w:name w:val="Сетка таблицы2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31">
    <w:name w:val="Нет списка4431"/>
    <w:next w:val="a2"/>
    <w:uiPriority w:val="99"/>
    <w:semiHidden/>
    <w:unhideWhenUsed/>
    <w:rsid w:val="009856FB"/>
  </w:style>
  <w:style w:type="table" w:customStyle="1" w:styleId="132210">
    <w:name w:val="Сетка таблицы 13221"/>
    <w:basedOn w:val="a1"/>
    <w:next w:val="13"/>
    <w:uiPriority w:val="99"/>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531">
    <w:name w:val="Стиль51531"/>
    <w:rsid w:val="009856FB"/>
  </w:style>
  <w:style w:type="numbering" w:customStyle="1" w:styleId="1ai1531">
    <w:name w:val="1 / a / i1531"/>
    <w:basedOn w:val="a2"/>
    <w:next w:val="1ai"/>
    <w:uiPriority w:val="99"/>
    <w:unhideWhenUsed/>
    <w:rsid w:val="009856FB"/>
  </w:style>
  <w:style w:type="table" w:customStyle="1" w:styleId="1112210">
    <w:name w:val="Сетка таблицы 1112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131">
    <w:name w:val="Стиль511131"/>
    <w:rsid w:val="009856FB"/>
  </w:style>
  <w:style w:type="numbering" w:customStyle="1" w:styleId="1ai11431">
    <w:name w:val="1 / a / i11431"/>
    <w:basedOn w:val="a2"/>
    <w:next w:val="1ai"/>
    <w:locked/>
    <w:rsid w:val="009856FB"/>
  </w:style>
  <w:style w:type="table" w:customStyle="1" w:styleId="11111210">
    <w:name w:val="Сетка таблицы 111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121">
    <w:name w:val="Сетка таблицы 131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2131">
    <w:name w:val="Стиль52131"/>
    <w:rsid w:val="009856FB"/>
  </w:style>
  <w:style w:type="numbering" w:customStyle="1" w:styleId="1ai2431">
    <w:name w:val="1 / a / i2431"/>
    <w:basedOn w:val="a2"/>
    <w:next w:val="1ai"/>
    <w:locked/>
    <w:rsid w:val="009856FB"/>
  </w:style>
  <w:style w:type="table" w:customStyle="1" w:styleId="1121210">
    <w:name w:val="Сетка таблицы 112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4310">
    <w:name w:val="Нет списка5431"/>
    <w:next w:val="a2"/>
    <w:uiPriority w:val="99"/>
    <w:semiHidden/>
    <w:unhideWhenUsed/>
    <w:rsid w:val="009856FB"/>
  </w:style>
  <w:style w:type="numbering" w:customStyle="1" w:styleId="131311">
    <w:name w:val="Нет списка13131"/>
    <w:next w:val="a2"/>
    <w:semiHidden/>
    <w:unhideWhenUsed/>
    <w:rsid w:val="009856FB"/>
  </w:style>
  <w:style w:type="table" w:customStyle="1" w:styleId="141211">
    <w:name w:val="Сетка таблицы 14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1431">
    <w:name w:val="Нет списка111431"/>
    <w:next w:val="a2"/>
    <w:semiHidden/>
    <w:rsid w:val="009856FB"/>
  </w:style>
  <w:style w:type="numbering" w:customStyle="1" w:styleId="1ai3431">
    <w:name w:val="1 / a / i3431"/>
    <w:basedOn w:val="a2"/>
    <w:next w:val="1ai"/>
    <w:rsid w:val="009856FB"/>
  </w:style>
  <w:style w:type="numbering" w:customStyle="1" w:styleId="1ai12131">
    <w:name w:val="1 / a / i12131"/>
    <w:basedOn w:val="a2"/>
    <w:next w:val="1ai"/>
    <w:rsid w:val="009856FB"/>
  </w:style>
  <w:style w:type="numbering" w:customStyle="1" w:styleId="21431">
    <w:name w:val="Нет списка21431"/>
    <w:next w:val="a2"/>
    <w:semiHidden/>
    <w:unhideWhenUsed/>
    <w:rsid w:val="009856FB"/>
  </w:style>
  <w:style w:type="numbering" w:customStyle="1" w:styleId="1111221">
    <w:name w:val="Нет списка1111221"/>
    <w:next w:val="a2"/>
    <w:semiHidden/>
    <w:rsid w:val="009856FB"/>
  </w:style>
  <w:style w:type="numbering" w:customStyle="1" w:styleId="1ai21431">
    <w:name w:val="1 / a / i21431"/>
    <w:basedOn w:val="a2"/>
    <w:next w:val="1ai"/>
    <w:rsid w:val="009856FB"/>
  </w:style>
  <w:style w:type="numbering" w:customStyle="1" w:styleId="53131">
    <w:name w:val="Стиль53131"/>
    <w:basedOn w:val="a2"/>
    <w:rsid w:val="009856FB"/>
  </w:style>
  <w:style w:type="numbering" w:customStyle="1" w:styleId="311310">
    <w:name w:val="Нет списка31131"/>
    <w:next w:val="a2"/>
    <w:uiPriority w:val="99"/>
    <w:semiHidden/>
    <w:unhideWhenUsed/>
    <w:rsid w:val="009856FB"/>
  </w:style>
  <w:style w:type="numbering" w:customStyle="1" w:styleId="121131">
    <w:name w:val="Нет списка121131"/>
    <w:next w:val="a2"/>
    <w:semiHidden/>
    <w:rsid w:val="009856FB"/>
  </w:style>
  <w:style w:type="numbering" w:customStyle="1" w:styleId="1ai31131">
    <w:name w:val="1 / a / i31131"/>
    <w:basedOn w:val="a2"/>
    <w:next w:val="1ai"/>
    <w:rsid w:val="009856FB"/>
  </w:style>
  <w:style w:type="numbering" w:customStyle="1" w:styleId="1ai111131">
    <w:name w:val="1 / a / i111131"/>
    <w:basedOn w:val="a2"/>
    <w:next w:val="1ai"/>
    <w:rsid w:val="009856FB"/>
  </w:style>
  <w:style w:type="numbering" w:customStyle="1" w:styleId="211131">
    <w:name w:val="Нет списка211131"/>
    <w:next w:val="a2"/>
    <w:semiHidden/>
    <w:unhideWhenUsed/>
    <w:rsid w:val="009856FB"/>
  </w:style>
  <w:style w:type="numbering" w:customStyle="1" w:styleId="112331">
    <w:name w:val="Нет списка112331"/>
    <w:next w:val="a2"/>
    <w:semiHidden/>
    <w:rsid w:val="009856FB"/>
  </w:style>
  <w:style w:type="numbering" w:customStyle="1" w:styleId="1ai211131">
    <w:name w:val="1 / a / i211131"/>
    <w:basedOn w:val="a2"/>
    <w:next w:val="1ai"/>
    <w:rsid w:val="009856FB"/>
  </w:style>
  <w:style w:type="numbering" w:customStyle="1" w:styleId="512131">
    <w:name w:val="Стиль512131"/>
    <w:basedOn w:val="a2"/>
    <w:rsid w:val="009856FB"/>
  </w:style>
  <w:style w:type="numbering" w:customStyle="1" w:styleId="41131">
    <w:name w:val="Нет списка41131"/>
    <w:next w:val="a2"/>
    <w:uiPriority w:val="99"/>
    <w:semiHidden/>
    <w:unhideWhenUsed/>
    <w:rsid w:val="009856FB"/>
  </w:style>
  <w:style w:type="table" w:customStyle="1" w:styleId="111216">
    <w:name w:val="Сетка таблицы11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311">
    <w:name w:val="Нет списка51131"/>
    <w:next w:val="a2"/>
    <w:uiPriority w:val="99"/>
    <w:semiHidden/>
    <w:unhideWhenUsed/>
    <w:rsid w:val="009856FB"/>
  </w:style>
  <w:style w:type="numbering" w:customStyle="1" w:styleId="6131">
    <w:name w:val="Нет списка6131"/>
    <w:next w:val="a2"/>
    <w:uiPriority w:val="99"/>
    <w:semiHidden/>
    <w:unhideWhenUsed/>
    <w:rsid w:val="009856FB"/>
  </w:style>
  <w:style w:type="numbering" w:customStyle="1" w:styleId="141310">
    <w:name w:val="Нет списка14131"/>
    <w:next w:val="a2"/>
    <w:semiHidden/>
    <w:unhideWhenUsed/>
    <w:rsid w:val="009856FB"/>
  </w:style>
  <w:style w:type="table" w:customStyle="1" w:styleId="151210">
    <w:name w:val="Сетка таблицы 15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3131">
    <w:name w:val="Нет списка113131"/>
    <w:next w:val="a2"/>
    <w:semiHidden/>
    <w:rsid w:val="009856FB"/>
  </w:style>
  <w:style w:type="numbering" w:customStyle="1" w:styleId="1ai4131">
    <w:name w:val="1 / a / i4131"/>
    <w:basedOn w:val="a2"/>
    <w:next w:val="1ai"/>
    <w:rsid w:val="009856FB"/>
  </w:style>
  <w:style w:type="numbering" w:customStyle="1" w:styleId="1ai13131">
    <w:name w:val="1 / a / i13131"/>
    <w:basedOn w:val="a2"/>
    <w:next w:val="1ai"/>
    <w:rsid w:val="009856FB"/>
  </w:style>
  <w:style w:type="numbering" w:customStyle="1" w:styleId="22131">
    <w:name w:val="Нет списка22131"/>
    <w:next w:val="a2"/>
    <w:semiHidden/>
    <w:unhideWhenUsed/>
    <w:rsid w:val="009856FB"/>
  </w:style>
  <w:style w:type="numbering" w:customStyle="1" w:styleId="1112131">
    <w:name w:val="Нет списка1112131"/>
    <w:next w:val="a2"/>
    <w:semiHidden/>
    <w:rsid w:val="009856FB"/>
  </w:style>
  <w:style w:type="numbering" w:customStyle="1" w:styleId="1ai22131">
    <w:name w:val="1 / a / i22131"/>
    <w:basedOn w:val="a2"/>
    <w:next w:val="1ai"/>
    <w:rsid w:val="009856FB"/>
  </w:style>
  <w:style w:type="numbering" w:customStyle="1" w:styleId="54131">
    <w:name w:val="Стиль54131"/>
    <w:basedOn w:val="a2"/>
    <w:rsid w:val="009856FB"/>
  </w:style>
  <w:style w:type="numbering" w:customStyle="1" w:styleId="32131">
    <w:name w:val="Нет списка32131"/>
    <w:next w:val="a2"/>
    <w:uiPriority w:val="99"/>
    <w:semiHidden/>
    <w:unhideWhenUsed/>
    <w:rsid w:val="009856FB"/>
  </w:style>
  <w:style w:type="numbering" w:customStyle="1" w:styleId="122131">
    <w:name w:val="Нет списка122131"/>
    <w:next w:val="a2"/>
    <w:semiHidden/>
    <w:rsid w:val="009856FB"/>
  </w:style>
  <w:style w:type="numbering" w:customStyle="1" w:styleId="1ai32131">
    <w:name w:val="1 / a / i32131"/>
    <w:basedOn w:val="a2"/>
    <w:next w:val="1ai"/>
    <w:rsid w:val="009856FB"/>
  </w:style>
  <w:style w:type="numbering" w:customStyle="1" w:styleId="1ai112131">
    <w:name w:val="1 / a / i112131"/>
    <w:basedOn w:val="a2"/>
    <w:next w:val="1ai"/>
    <w:rsid w:val="009856FB"/>
  </w:style>
  <w:style w:type="numbering" w:customStyle="1" w:styleId="212131">
    <w:name w:val="Нет списка212131"/>
    <w:next w:val="a2"/>
    <w:semiHidden/>
    <w:unhideWhenUsed/>
    <w:rsid w:val="009856FB"/>
  </w:style>
  <w:style w:type="numbering" w:customStyle="1" w:styleId="1121131">
    <w:name w:val="Нет списка1121131"/>
    <w:next w:val="a2"/>
    <w:semiHidden/>
    <w:rsid w:val="009856FB"/>
  </w:style>
  <w:style w:type="numbering" w:customStyle="1" w:styleId="1ai212131">
    <w:name w:val="1 / a / i212131"/>
    <w:basedOn w:val="a2"/>
    <w:next w:val="1ai"/>
    <w:rsid w:val="009856FB"/>
  </w:style>
  <w:style w:type="numbering" w:customStyle="1" w:styleId="513131">
    <w:name w:val="Стиль513131"/>
    <w:basedOn w:val="a2"/>
    <w:rsid w:val="009856FB"/>
  </w:style>
  <w:style w:type="numbering" w:customStyle="1" w:styleId="42131">
    <w:name w:val="Нет списка42131"/>
    <w:next w:val="a2"/>
    <w:uiPriority w:val="99"/>
    <w:semiHidden/>
    <w:unhideWhenUsed/>
    <w:rsid w:val="009856FB"/>
  </w:style>
  <w:style w:type="table" w:customStyle="1" w:styleId="121213">
    <w:name w:val="Сетка таблицы12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310">
    <w:name w:val="Нет списка52131"/>
    <w:next w:val="a2"/>
    <w:uiPriority w:val="99"/>
    <w:semiHidden/>
    <w:unhideWhenUsed/>
    <w:rsid w:val="009856FB"/>
  </w:style>
  <w:style w:type="table" w:customStyle="1" w:styleId="3125">
    <w:name w:val="Сетка таблицы3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31">
    <w:name w:val="Нет списка7131"/>
    <w:next w:val="a2"/>
    <w:uiPriority w:val="99"/>
    <w:semiHidden/>
    <w:unhideWhenUsed/>
    <w:rsid w:val="009856FB"/>
  </w:style>
  <w:style w:type="numbering" w:customStyle="1" w:styleId="15131">
    <w:name w:val="Нет списка15131"/>
    <w:next w:val="a2"/>
    <w:semiHidden/>
    <w:unhideWhenUsed/>
    <w:rsid w:val="009856FB"/>
  </w:style>
  <w:style w:type="table" w:customStyle="1" w:styleId="161210">
    <w:name w:val="Сетка таблицы 16121"/>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14131">
    <w:name w:val="Нет списка114131"/>
    <w:next w:val="a2"/>
    <w:semiHidden/>
    <w:rsid w:val="009856FB"/>
  </w:style>
  <w:style w:type="numbering" w:customStyle="1" w:styleId="1ai5131">
    <w:name w:val="1 / a / i5131"/>
    <w:basedOn w:val="a2"/>
    <w:next w:val="1ai"/>
    <w:rsid w:val="009856FB"/>
  </w:style>
  <w:style w:type="numbering" w:customStyle="1" w:styleId="1ai14131">
    <w:name w:val="1 / a / i14131"/>
    <w:basedOn w:val="a2"/>
    <w:next w:val="1ai"/>
    <w:rsid w:val="009856FB"/>
  </w:style>
  <w:style w:type="numbering" w:customStyle="1" w:styleId="23131">
    <w:name w:val="Нет списка23131"/>
    <w:next w:val="a2"/>
    <w:semiHidden/>
    <w:unhideWhenUsed/>
    <w:rsid w:val="009856FB"/>
  </w:style>
  <w:style w:type="numbering" w:customStyle="1" w:styleId="1113131">
    <w:name w:val="Нет списка1113131"/>
    <w:next w:val="a2"/>
    <w:semiHidden/>
    <w:rsid w:val="009856FB"/>
  </w:style>
  <w:style w:type="numbering" w:customStyle="1" w:styleId="1ai23131">
    <w:name w:val="1 / a / i23131"/>
    <w:basedOn w:val="a2"/>
    <w:next w:val="1ai"/>
    <w:rsid w:val="009856FB"/>
  </w:style>
  <w:style w:type="numbering" w:customStyle="1" w:styleId="55131">
    <w:name w:val="Стиль55131"/>
    <w:basedOn w:val="a2"/>
    <w:rsid w:val="009856FB"/>
  </w:style>
  <w:style w:type="numbering" w:customStyle="1" w:styleId="33131">
    <w:name w:val="Нет списка33131"/>
    <w:next w:val="a2"/>
    <w:uiPriority w:val="99"/>
    <w:semiHidden/>
    <w:unhideWhenUsed/>
    <w:rsid w:val="009856FB"/>
  </w:style>
  <w:style w:type="numbering" w:customStyle="1" w:styleId="123131">
    <w:name w:val="Нет списка123131"/>
    <w:next w:val="a2"/>
    <w:semiHidden/>
    <w:rsid w:val="009856FB"/>
  </w:style>
  <w:style w:type="numbering" w:customStyle="1" w:styleId="1ai33131">
    <w:name w:val="1 / a / i33131"/>
    <w:basedOn w:val="a2"/>
    <w:next w:val="1ai"/>
    <w:rsid w:val="009856FB"/>
  </w:style>
  <w:style w:type="numbering" w:customStyle="1" w:styleId="1ai113131">
    <w:name w:val="1 / a / i113131"/>
    <w:basedOn w:val="a2"/>
    <w:next w:val="1ai"/>
    <w:rsid w:val="009856FB"/>
  </w:style>
  <w:style w:type="numbering" w:customStyle="1" w:styleId="213131">
    <w:name w:val="Нет списка213131"/>
    <w:next w:val="a2"/>
    <w:semiHidden/>
    <w:unhideWhenUsed/>
    <w:rsid w:val="009856FB"/>
  </w:style>
  <w:style w:type="numbering" w:customStyle="1" w:styleId="1122131">
    <w:name w:val="Нет списка1122131"/>
    <w:next w:val="a2"/>
    <w:semiHidden/>
    <w:rsid w:val="009856FB"/>
  </w:style>
  <w:style w:type="numbering" w:customStyle="1" w:styleId="1ai213131">
    <w:name w:val="1 / a / i213131"/>
    <w:basedOn w:val="a2"/>
    <w:next w:val="1ai"/>
    <w:rsid w:val="009856FB"/>
  </w:style>
  <w:style w:type="numbering" w:customStyle="1" w:styleId="514131">
    <w:name w:val="Стиль514131"/>
    <w:basedOn w:val="a2"/>
    <w:rsid w:val="009856FB"/>
  </w:style>
  <w:style w:type="numbering" w:customStyle="1" w:styleId="43131">
    <w:name w:val="Нет списка43131"/>
    <w:next w:val="a2"/>
    <w:uiPriority w:val="99"/>
    <w:semiHidden/>
    <w:unhideWhenUsed/>
    <w:rsid w:val="009856FB"/>
  </w:style>
  <w:style w:type="table" w:customStyle="1" w:styleId="131212">
    <w:name w:val="Сетка таблицы13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1310">
    <w:name w:val="Нет списка53131"/>
    <w:next w:val="a2"/>
    <w:uiPriority w:val="99"/>
    <w:semiHidden/>
    <w:unhideWhenUsed/>
    <w:rsid w:val="009856FB"/>
  </w:style>
  <w:style w:type="numbering" w:customStyle="1" w:styleId="8131">
    <w:name w:val="Нет списка8131"/>
    <w:next w:val="a2"/>
    <w:uiPriority w:val="99"/>
    <w:semiHidden/>
    <w:unhideWhenUsed/>
    <w:rsid w:val="009856FB"/>
  </w:style>
  <w:style w:type="table" w:customStyle="1" w:styleId="41211">
    <w:name w:val="Сетка таблицы4121"/>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250">
    <w:name w:val="Сетка таблицы5125"/>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31">
    <w:name w:val="Нет списка9131"/>
    <w:next w:val="a2"/>
    <w:uiPriority w:val="99"/>
    <w:semiHidden/>
    <w:unhideWhenUsed/>
    <w:rsid w:val="009856FB"/>
  </w:style>
  <w:style w:type="numbering" w:customStyle="1" w:styleId="10131">
    <w:name w:val="Нет списка10131"/>
    <w:next w:val="a2"/>
    <w:uiPriority w:val="99"/>
    <w:semiHidden/>
    <w:unhideWhenUsed/>
    <w:rsid w:val="009856FB"/>
  </w:style>
  <w:style w:type="numbering" w:customStyle="1" w:styleId="16131">
    <w:name w:val="Нет списка16131"/>
    <w:next w:val="a2"/>
    <w:uiPriority w:val="99"/>
    <w:semiHidden/>
    <w:unhideWhenUsed/>
    <w:rsid w:val="009856FB"/>
  </w:style>
  <w:style w:type="numbering" w:customStyle="1" w:styleId="17131">
    <w:name w:val="Нет списка17131"/>
    <w:next w:val="a2"/>
    <w:uiPriority w:val="99"/>
    <w:semiHidden/>
    <w:unhideWhenUsed/>
    <w:rsid w:val="009856FB"/>
  </w:style>
  <w:style w:type="numbering" w:customStyle="1" w:styleId="18131">
    <w:name w:val="Нет списка18131"/>
    <w:next w:val="a2"/>
    <w:uiPriority w:val="99"/>
    <w:semiHidden/>
    <w:unhideWhenUsed/>
    <w:rsid w:val="009856FB"/>
  </w:style>
  <w:style w:type="numbering" w:customStyle="1" w:styleId="19131">
    <w:name w:val="Нет списка19131"/>
    <w:next w:val="a2"/>
    <w:uiPriority w:val="99"/>
    <w:semiHidden/>
    <w:unhideWhenUsed/>
    <w:rsid w:val="009856FB"/>
  </w:style>
  <w:style w:type="numbering" w:customStyle="1" w:styleId="20131">
    <w:name w:val="Нет списка20131"/>
    <w:next w:val="a2"/>
    <w:uiPriority w:val="99"/>
    <w:semiHidden/>
    <w:unhideWhenUsed/>
    <w:rsid w:val="009856FB"/>
  </w:style>
  <w:style w:type="numbering" w:customStyle="1" w:styleId="301">
    <w:name w:val="Нет списка301"/>
    <w:next w:val="a2"/>
    <w:uiPriority w:val="99"/>
    <w:semiHidden/>
    <w:unhideWhenUsed/>
    <w:rsid w:val="009856FB"/>
  </w:style>
  <w:style w:type="numbering" w:customStyle="1" w:styleId="591">
    <w:name w:val="Стиль591"/>
    <w:rsid w:val="009856FB"/>
  </w:style>
  <w:style w:type="numbering" w:customStyle="1" w:styleId="1ai91">
    <w:name w:val="1 / a / i91"/>
    <w:basedOn w:val="a2"/>
    <w:next w:val="1ai"/>
    <w:rsid w:val="009856FB"/>
  </w:style>
  <w:style w:type="table" w:customStyle="1" w:styleId="1615">
    <w:name w:val="Классическая таблица 1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715">
    <w:name w:val="Сетка таблицы1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0">
    <w:name w:val="Сетка таблицы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82">
    <w:name w:val="Стиль5182"/>
    <w:rsid w:val="009856FB"/>
  </w:style>
  <w:style w:type="numbering" w:customStyle="1" w:styleId="1ai182">
    <w:name w:val="1 / a / i182"/>
    <w:basedOn w:val="a2"/>
    <w:next w:val="1ai"/>
    <w:uiPriority w:val="99"/>
    <w:unhideWhenUsed/>
    <w:rsid w:val="009856FB"/>
  </w:style>
  <w:style w:type="numbering" w:customStyle="1" w:styleId="511410">
    <w:name w:val="Стиль51141"/>
    <w:rsid w:val="009856FB"/>
  </w:style>
  <w:style w:type="numbering" w:customStyle="1" w:styleId="1ai1171">
    <w:name w:val="1 / a / i1171"/>
    <w:basedOn w:val="a2"/>
    <w:next w:val="1ai"/>
    <w:locked/>
    <w:rsid w:val="009856FB"/>
  </w:style>
  <w:style w:type="numbering" w:customStyle="1" w:styleId="52410">
    <w:name w:val="Стиль5241"/>
    <w:rsid w:val="009856FB"/>
  </w:style>
  <w:style w:type="numbering" w:customStyle="1" w:styleId="1ai271">
    <w:name w:val="1 / a / i271"/>
    <w:basedOn w:val="a2"/>
    <w:next w:val="1ai"/>
    <w:locked/>
    <w:rsid w:val="009856FB"/>
  </w:style>
  <w:style w:type="numbering" w:customStyle="1" w:styleId="1ai1242">
    <w:name w:val="1 / a / i1242"/>
    <w:basedOn w:val="a2"/>
    <w:next w:val="1ai"/>
    <w:rsid w:val="009856FB"/>
  </w:style>
  <w:style w:type="numbering" w:customStyle="1" w:styleId="1ai2172">
    <w:name w:val="1 / a / i2172"/>
    <w:basedOn w:val="a2"/>
    <w:next w:val="1ai"/>
    <w:rsid w:val="009856FB"/>
  </w:style>
  <w:style w:type="numbering" w:customStyle="1" w:styleId="53420">
    <w:name w:val="Стиль5342"/>
    <w:basedOn w:val="a2"/>
    <w:rsid w:val="009856FB"/>
  </w:style>
  <w:style w:type="numbering" w:customStyle="1" w:styleId="1ai11141">
    <w:name w:val="1 / a / i11141"/>
    <w:basedOn w:val="a2"/>
    <w:next w:val="1ai"/>
    <w:rsid w:val="009856FB"/>
  </w:style>
  <w:style w:type="numbering" w:customStyle="1" w:styleId="1ai21141">
    <w:name w:val="1 / a / i21141"/>
    <w:basedOn w:val="a2"/>
    <w:next w:val="1ai"/>
    <w:rsid w:val="009856FB"/>
  </w:style>
  <w:style w:type="numbering" w:customStyle="1" w:styleId="51242">
    <w:name w:val="Стиль51242"/>
    <w:basedOn w:val="a2"/>
    <w:rsid w:val="009856FB"/>
  </w:style>
  <w:style w:type="numbering" w:customStyle="1" w:styleId="1ai1342">
    <w:name w:val="1 / a / i1342"/>
    <w:basedOn w:val="a2"/>
    <w:next w:val="1ai"/>
    <w:rsid w:val="009856FB"/>
  </w:style>
  <w:style w:type="numbering" w:customStyle="1" w:styleId="1ai2242">
    <w:name w:val="1 / a / i2242"/>
    <w:basedOn w:val="a2"/>
    <w:next w:val="1ai"/>
    <w:rsid w:val="009856FB"/>
  </w:style>
  <w:style w:type="numbering" w:customStyle="1" w:styleId="5442">
    <w:name w:val="Стиль5442"/>
    <w:basedOn w:val="a2"/>
    <w:rsid w:val="009856FB"/>
  </w:style>
  <w:style w:type="numbering" w:customStyle="1" w:styleId="1ai11241">
    <w:name w:val="1 / a / i11241"/>
    <w:basedOn w:val="a2"/>
    <w:next w:val="1ai"/>
    <w:rsid w:val="009856FB"/>
  </w:style>
  <w:style w:type="numbering" w:customStyle="1" w:styleId="1ai21241">
    <w:name w:val="1 / a / i21241"/>
    <w:basedOn w:val="a2"/>
    <w:next w:val="1ai"/>
    <w:rsid w:val="009856FB"/>
  </w:style>
  <w:style w:type="numbering" w:customStyle="1" w:styleId="51341">
    <w:name w:val="Стиль51341"/>
    <w:basedOn w:val="a2"/>
    <w:rsid w:val="009856FB"/>
  </w:style>
  <w:style w:type="table" w:customStyle="1" w:styleId="3410">
    <w:name w:val="Сетка таблицы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41">
    <w:name w:val="1 / a / i1441"/>
    <w:basedOn w:val="a2"/>
    <w:next w:val="1ai"/>
    <w:rsid w:val="009856FB"/>
  </w:style>
  <w:style w:type="numbering" w:customStyle="1" w:styleId="1ai2341">
    <w:name w:val="1 / a / i2341"/>
    <w:basedOn w:val="a2"/>
    <w:next w:val="1ai"/>
    <w:rsid w:val="009856FB"/>
  </w:style>
  <w:style w:type="numbering" w:customStyle="1" w:styleId="5541">
    <w:name w:val="Стиль5541"/>
    <w:basedOn w:val="a2"/>
    <w:rsid w:val="009856FB"/>
  </w:style>
  <w:style w:type="numbering" w:customStyle="1" w:styleId="1ai11341">
    <w:name w:val="1 / a / i11341"/>
    <w:basedOn w:val="a2"/>
    <w:next w:val="1ai"/>
    <w:rsid w:val="009856FB"/>
  </w:style>
  <w:style w:type="numbering" w:customStyle="1" w:styleId="1ai21341">
    <w:name w:val="1 / a / i21341"/>
    <w:basedOn w:val="a2"/>
    <w:next w:val="1ai"/>
    <w:rsid w:val="009856FB"/>
  </w:style>
  <w:style w:type="numbering" w:customStyle="1" w:styleId="51441">
    <w:name w:val="Стиль51441"/>
    <w:basedOn w:val="a2"/>
    <w:rsid w:val="009856FB"/>
  </w:style>
  <w:style w:type="table" w:customStyle="1" w:styleId="541a">
    <w:name w:val="Сетка таблицы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313">
    <w:name w:val="Классическая таблица 13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312">
    <w:name w:val="Сетка таблицы14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10">
    <w:name w:val="Сетка таблицы2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42">
    <w:name w:val="Стиль51542"/>
    <w:rsid w:val="009856FB"/>
  </w:style>
  <w:style w:type="numbering" w:customStyle="1" w:styleId="1ai1542">
    <w:name w:val="1 / a / i1542"/>
    <w:basedOn w:val="a2"/>
    <w:next w:val="1ai"/>
    <w:uiPriority w:val="99"/>
    <w:unhideWhenUsed/>
    <w:rsid w:val="009856FB"/>
  </w:style>
  <w:style w:type="numbering" w:customStyle="1" w:styleId="52141">
    <w:name w:val="Стиль52141"/>
    <w:rsid w:val="009856FB"/>
  </w:style>
  <w:style w:type="numbering" w:customStyle="1" w:styleId="1ai2441">
    <w:name w:val="1 / a / i2441"/>
    <w:basedOn w:val="a2"/>
    <w:next w:val="1ai"/>
    <w:locked/>
    <w:rsid w:val="009856FB"/>
  </w:style>
  <w:style w:type="numbering" w:customStyle="1" w:styleId="111111112">
    <w:name w:val="Нет списка111111112"/>
    <w:next w:val="a2"/>
    <w:semiHidden/>
    <w:rsid w:val="009856FB"/>
  </w:style>
  <w:style w:type="numbering" w:customStyle="1" w:styleId="1ai111142">
    <w:name w:val="1 / a / i111142"/>
    <w:basedOn w:val="a2"/>
    <w:next w:val="1ai"/>
    <w:rsid w:val="009856FB"/>
  </w:style>
  <w:style w:type="numbering" w:customStyle="1" w:styleId="1ai211142">
    <w:name w:val="1 / a / i211142"/>
    <w:basedOn w:val="a2"/>
    <w:next w:val="1ai"/>
    <w:rsid w:val="009856FB"/>
  </w:style>
  <w:style w:type="numbering" w:customStyle="1" w:styleId="1ai13142">
    <w:name w:val="1 / a / i13142"/>
    <w:basedOn w:val="a2"/>
    <w:next w:val="1ai"/>
    <w:rsid w:val="009856FB"/>
  </w:style>
  <w:style w:type="numbering" w:customStyle="1" w:styleId="1ai22142">
    <w:name w:val="1 / a / i22142"/>
    <w:basedOn w:val="a2"/>
    <w:next w:val="1ai"/>
    <w:rsid w:val="009856FB"/>
  </w:style>
  <w:style w:type="numbering" w:customStyle="1" w:styleId="54142">
    <w:name w:val="Стиль54142"/>
    <w:basedOn w:val="a2"/>
    <w:rsid w:val="009856FB"/>
  </w:style>
  <w:style w:type="table" w:customStyle="1" w:styleId="31311">
    <w:name w:val="Сетка таблицы3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42">
    <w:name w:val="1 / a / i14142"/>
    <w:basedOn w:val="a2"/>
    <w:next w:val="1ai"/>
    <w:rsid w:val="009856FB"/>
  </w:style>
  <w:style w:type="numbering" w:customStyle="1" w:styleId="1ai23142">
    <w:name w:val="1 / a / i23142"/>
    <w:basedOn w:val="a2"/>
    <w:next w:val="1ai"/>
    <w:rsid w:val="009856FB"/>
  </w:style>
  <w:style w:type="numbering" w:customStyle="1" w:styleId="55141">
    <w:name w:val="Стиль55141"/>
    <w:basedOn w:val="a2"/>
    <w:rsid w:val="009856FB"/>
  </w:style>
  <w:style w:type="numbering" w:customStyle="1" w:styleId="1ai113141">
    <w:name w:val="1 / a / i113141"/>
    <w:basedOn w:val="a2"/>
    <w:next w:val="1ai"/>
    <w:rsid w:val="009856FB"/>
  </w:style>
  <w:style w:type="numbering" w:customStyle="1" w:styleId="1ai213141">
    <w:name w:val="1 / a / i213141"/>
    <w:basedOn w:val="a2"/>
    <w:next w:val="1ai"/>
    <w:rsid w:val="009856FB"/>
  </w:style>
  <w:style w:type="numbering" w:customStyle="1" w:styleId="514141">
    <w:name w:val="Стиль514141"/>
    <w:basedOn w:val="a2"/>
    <w:rsid w:val="009856FB"/>
  </w:style>
  <w:style w:type="table" w:customStyle="1" w:styleId="51315">
    <w:name w:val="Сетка таблицы5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3">
    <w:name w:val="Классическая таблица 14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112">
    <w:name w:val="Сетка таблицы15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0">
    <w:name w:val="Сетка таблицы2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12">
    <w:name w:val="Стиль51612"/>
    <w:rsid w:val="009856FB"/>
  </w:style>
  <w:style w:type="numbering" w:customStyle="1" w:styleId="1ai1612">
    <w:name w:val="1 / a / i1612"/>
    <w:basedOn w:val="a2"/>
    <w:next w:val="1ai"/>
    <w:uiPriority w:val="99"/>
    <w:unhideWhenUsed/>
    <w:rsid w:val="009856FB"/>
  </w:style>
  <w:style w:type="numbering" w:customStyle="1" w:styleId="52211">
    <w:name w:val="Стиль52211"/>
    <w:rsid w:val="009856FB"/>
  </w:style>
  <w:style w:type="numbering" w:customStyle="1" w:styleId="1ai2511">
    <w:name w:val="1 / a / i2511"/>
    <w:basedOn w:val="a2"/>
    <w:next w:val="1ai"/>
    <w:locked/>
    <w:rsid w:val="009856FB"/>
  </w:style>
  <w:style w:type="numbering" w:customStyle="1" w:styleId="1ai111212">
    <w:name w:val="1 / a / i111212"/>
    <w:basedOn w:val="a2"/>
    <w:next w:val="1ai"/>
    <w:rsid w:val="009856FB"/>
  </w:style>
  <w:style w:type="numbering" w:customStyle="1" w:styleId="1ai211212">
    <w:name w:val="1 / a / i211212"/>
    <w:basedOn w:val="a2"/>
    <w:next w:val="1ai"/>
    <w:rsid w:val="009856FB"/>
  </w:style>
  <w:style w:type="numbering" w:customStyle="1" w:styleId="1ai13212">
    <w:name w:val="1 / a / i13212"/>
    <w:basedOn w:val="a2"/>
    <w:next w:val="1ai"/>
    <w:rsid w:val="009856FB"/>
  </w:style>
  <w:style w:type="numbering" w:customStyle="1" w:styleId="1ai22212">
    <w:name w:val="1 / a / i22212"/>
    <w:basedOn w:val="a2"/>
    <w:next w:val="1ai"/>
    <w:rsid w:val="009856FB"/>
  </w:style>
  <w:style w:type="numbering" w:customStyle="1" w:styleId="54212">
    <w:name w:val="Стиль54212"/>
    <w:basedOn w:val="a2"/>
    <w:rsid w:val="009856FB"/>
  </w:style>
  <w:style w:type="table" w:customStyle="1" w:styleId="32110">
    <w:name w:val="Сетка таблицы3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12">
    <w:name w:val="1 / a / i14212"/>
    <w:basedOn w:val="a2"/>
    <w:next w:val="1ai"/>
    <w:rsid w:val="009856FB"/>
  </w:style>
  <w:style w:type="numbering" w:customStyle="1" w:styleId="1ai23212">
    <w:name w:val="1 / a / i23212"/>
    <w:basedOn w:val="a2"/>
    <w:next w:val="1ai"/>
    <w:rsid w:val="009856FB"/>
  </w:style>
  <w:style w:type="numbering" w:customStyle="1" w:styleId="55211">
    <w:name w:val="Стиль55211"/>
    <w:basedOn w:val="a2"/>
    <w:rsid w:val="009856FB"/>
  </w:style>
  <w:style w:type="numbering" w:customStyle="1" w:styleId="1ai113211">
    <w:name w:val="1 / a / i113211"/>
    <w:basedOn w:val="a2"/>
    <w:next w:val="1ai"/>
    <w:rsid w:val="009856FB"/>
  </w:style>
  <w:style w:type="numbering" w:customStyle="1" w:styleId="1ai213211">
    <w:name w:val="1 / a / i213211"/>
    <w:basedOn w:val="a2"/>
    <w:next w:val="1ai"/>
    <w:rsid w:val="009856FB"/>
  </w:style>
  <w:style w:type="numbering" w:customStyle="1" w:styleId="514211">
    <w:name w:val="Стиль514211"/>
    <w:basedOn w:val="a2"/>
    <w:rsid w:val="009856FB"/>
  </w:style>
  <w:style w:type="table" w:customStyle="1" w:styleId="52112">
    <w:name w:val="Сетка таблицы5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13">
    <w:name w:val="Классическая таблица 131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112">
    <w:name w:val="Сетка таблицы14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0">
    <w:name w:val="Сетка таблицы2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10">
    <w:name w:val="Сетка таблицы3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12">
    <w:name w:val="Сетка таблицы511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13">
    <w:name w:val="Классическая таблица 15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112">
    <w:name w:val="Сетка таблицы16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10">
    <w:name w:val="Сетка таблицы2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12">
    <w:name w:val="Стиль51712"/>
    <w:rsid w:val="009856FB"/>
  </w:style>
  <w:style w:type="numbering" w:customStyle="1" w:styleId="1ai1712">
    <w:name w:val="1 / a / i1712"/>
    <w:basedOn w:val="a2"/>
    <w:next w:val="1ai"/>
    <w:uiPriority w:val="99"/>
    <w:unhideWhenUsed/>
    <w:rsid w:val="009856FB"/>
  </w:style>
  <w:style w:type="numbering" w:customStyle="1" w:styleId="52311">
    <w:name w:val="Стиль52311"/>
    <w:rsid w:val="009856FB"/>
  </w:style>
  <w:style w:type="numbering" w:customStyle="1" w:styleId="1ai2611">
    <w:name w:val="1 / a / i2611"/>
    <w:basedOn w:val="a2"/>
    <w:next w:val="1ai"/>
    <w:locked/>
    <w:rsid w:val="009856FB"/>
  </w:style>
  <w:style w:type="numbering" w:customStyle="1" w:styleId="1ai111312">
    <w:name w:val="1 / a / i111312"/>
    <w:basedOn w:val="a2"/>
    <w:next w:val="1ai"/>
    <w:rsid w:val="009856FB"/>
  </w:style>
  <w:style w:type="numbering" w:customStyle="1" w:styleId="1ai211312">
    <w:name w:val="1 / a / i211312"/>
    <w:basedOn w:val="a2"/>
    <w:next w:val="1ai"/>
    <w:rsid w:val="009856FB"/>
  </w:style>
  <w:style w:type="numbering" w:customStyle="1" w:styleId="1ai13312">
    <w:name w:val="1 / a / i13312"/>
    <w:basedOn w:val="a2"/>
    <w:next w:val="1ai"/>
    <w:rsid w:val="009856FB"/>
  </w:style>
  <w:style w:type="numbering" w:customStyle="1" w:styleId="1ai22312">
    <w:name w:val="1 / a / i22312"/>
    <w:basedOn w:val="a2"/>
    <w:next w:val="1ai"/>
    <w:rsid w:val="009856FB"/>
  </w:style>
  <w:style w:type="numbering" w:customStyle="1" w:styleId="54312">
    <w:name w:val="Стиль54312"/>
    <w:basedOn w:val="a2"/>
    <w:rsid w:val="009856FB"/>
  </w:style>
  <w:style w:type="table" w:customStyle="1" w:styleId="33110">
    <w:name w:val="Сетка таблицы3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12">
    <w:name w:val="1 / a / i14312"/>
    <w:basedOn w:val="a2"/>
    <w:next w:val="1ai"/>
    <w:rsid w:val="009856FB"/>
  </w:style>
  <w:style w:type="numbering" w:customStyle="1" w:styleId="1ai23312">
    <w:name w:val="1 / a / i23312"/>
    <w:basedOn w:val="a2"/>
    <w:next w:val="1ai"/>
    <w:rsid w:val="009856FB"/>
  </w:style>
  <w:style w:type="numbering" w:customStyle="1" w:styleId="55311">
    <w:name w:val="Стиль55311"/>
    <w:basedOn w:val="a2"/>
    <w:rsid w:val="009856FB"/>
  </w:style>
  <w:style w:type="numbering" w:customStyle="1" w:styleId="1ai113311">
    <w:name w:val="1 / a / i113311"/>
    <w:basedOn w:val="a2"/>
    <w:next w:val="1ai"/>
    <w:rsid w:val="009856FB"/>
  </w:style>
  <w:style w:type="numbering" w:customStyle="1" w:styleId="1ai213311">
    <w:name w:val="1 / a / i213311"/>
    <w:basedOn w:val="a2"/>
    <w:next w:val="1ai"/>
    <w:rsid w:val="009856FB"/>
  </w:style>
  <w:style w:type="numbering" w:customStyle="1" w:styleId="514311">
    <w:name w:val="Стиль514311"/>
    <w:basedOn w:val="a2"/>
    <w:rsid w:val="009856FB"/>
  </w:style>
  <w:style w:type="table" w:customStyle="1" w:styleId="53112">
    <w:name w:val="Сетка таблицы53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11">
    <w:name w:val="Классическая таблица 1321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110">
    <w:name w:val="Сетка таблицы14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10">
    <w:name w:val="Сетка таблицы2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10">
    <w:name w:val="Сетка таблицы3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110">
    <w:name w:val="Сетка таблицы5121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01">
    <w:name w:val="Стиль5101"/>
    <w:rsid w:val="009856FB"/>
  </w:style>
  <w:style w:type="numbering" w:customStyle="1" w:styleId="1ai101">
    <w:name w:val="1 / a / i101"/>
    <w:basedOn w:val="a2"/>
    <w:next w:val="1ai"/>
    <w:rsid w:val="009856FB"/>
  </w:style>
  <w:style w:type="table" w:customStyle="1" w:styleId="1716">
    <w:name w:val="Классическая таблица 17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815">
    <w:name w:val="Сетка таблицы18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0">
    <w:name w:val="Сетка таблицы2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92">
    <w:name w:val="Стиль5192"/>
    <w:rsid w:val="009856FB"/>
  </w:style>
  <w:style w:type="numbering" w:customStyle="1" w:styleId="1ai192">
    <w:name w:val="1 / a / i192"/>
    <w:basedOn w:val="a2"/>
    <w:next w:val="1ai"/>
    <w:uiPriority w:val="99"/>
    <w:unhideWhenUsed/>
    <w:rsid w:val="009856FB"/>
  </w:style>
  <w:style w:type="numbering" w:customStyle="1" w:styleId="51151">
    <w:name w:val="Стиль51151"/>
    <w:rsid w:val="009856FB"/>
  </w:style>
  <w:style w:type="numbering" w:customStyle="1" w:styleId="1ai1181">
    <w:name w:val="1 / a / i1181"/>
    <w:basedOn w:val="a2"/>
    <w:next w:val="1ai"/>
    <w:locked/>
    <w:rsid w:val="009856FB"/>
  </w:style>
  <w:style w:type="numbering" w:customStyle="1" w:styleId="5251">
    <w:name w:val="Стиль5251"/>
    <w:rsid w:val="009856FB"/>
  </w:style>
  <w:style w:type="numbering" w:customStyle="1" w:styleId="1ai281">
    <w:name w:val="1 / a / i281"/>
    <w:basedOn w:val="a2"/>
    <w:next w:val="1ai"/>
    <w:locked/>
    <w:rsid w:val="009856FB"/>
  </w:style>
  <w:style w:type="numbering" w:customStyle="1" w:styleId="1ai1252">
    <w:name w:val="1 / a / i1252"/>
    <w:basedOn w:val="a2"/>
    <w:next w:val="1ai"/>
    <w:rsid w:val="009856FB"/>
  </w:style>
  <w:style w:type="numbering" w:customStyle="1" w:styleId="1ai2182">
    <w:name w:val="1 / a / i2182"/>
    <w:basedOn w:val="a2"/>
    <w:next w:val="1ai"/>
    <w:rsid w:val="009856FB"/>
  </w:style>
  <w:style w:type="numbering" w:customStyle="1" w:styleId="5352">
    <w:name w:val="Стиль5352"/>
    <w:basedOn w:val="a2"/>
    <w:rsid w:val="009856FB"/>
  </w:style>
  <w:style w:type="numbering" w:customStyle="1" w:styleId="1ai11151">
    <w:name w:val="1 / a / i11151"/>
    <w:basedOn w:val="a2"/>
    <w:next w:val="1ai"/>
    <w:rsid w:val="009856FB"/>
  </w:style>
  <w:style w:type="numbering" w:customStyle="1" w:styleId="1ai21151">
    <w:name w:val="1 / a / i21151"/>
    <w:basedOn w:val="a2"/>
    <w:next w:val="1ai"/>
    <w:rsid w:val="009856FB"/>
  </w:style>
  <w:style w:type="numbering" w:customStyle="1" w:styleId="51252">
    <w:name w:val="Стиль51252"/>
    <w:basedOn w:val="a2"/>
    <w:rsid w:val="009856FB"/>
  </w:style>
  <w:style w:type="numbering" w:customStyle="1" w:styleId="1ai1352">
    <w:name w:val="1 / a / i1352"/>
    <w:basedOn w:val="a2"/>
    <w:next w:val="1ai"/>
    <w:rsid w:val="009856FB"/>
  </w:style>
  <w:style w:type="numbering" w:customStyle="1" w:styleId="1ai2252">
    <w:name w:val="1 / a / i2252"/>
    <w:basedOn w:val="a2"/>
    <w:next w:val="1ai"/>
    <w:rsid w:val="009856FB"/>
  </w:style>
  <w:style w:type="numbering" w:customStyle="1" w:styleId="5452">
    <w:name w:val="Стиль5452"/>
    <w:basedOn w:val="a2"/>
    <w:rsid w:val="009856FB"/>
  </w:style>
  <w:style w:type="numbering" w:customStyle="1" w:styleId="1ai11251">
    <w:name w:val="1 / a / i11251"/>
    <w:basedOn w:val="a2"/>
    <w:next w:val="1ai"/>
    <w:rsid w:val="009856FB"/>
  </w:style>
  <w:style w:type="numbering" w:customStyle="1" w:styleId="1ai21251">
    <w:name w:val="1 / a / i21251"/>
    <w:basedOn w:val="a2"/>
    <w:next w:val="1ai"/>
    <w:rsid w:val="009856FB"/>
  </w:style>
  <w:style w:type="numbering" w:customStyle="1" w:styleId="51351">
    <w:name w:val="Стиль51351"/>
    <w:basedOn w:val="a2"/>
    <w:rsid w:val="009856FB"/>
  </w:style>
  <w:style w:type="table" w:customStyle="1" w:styleId="3511">
    <w:name w:val="Сетка таблицы3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51">
    <w:name w:val="1 / a / i1451"/>
    <w:basedOn w:val="a2"/>
    <w:next w:val="1ai"/>
    <w:rsid w:val="009856FB"/>
  </w:style>
  <w:style w:type="numbering" w:customStyle="1" w:styleId="1ai2351">
    <w:name w:val="1 / a / i2351"/>
    <w:basedOn w:val="a2"/>
    <w:next w:val="1ai"/>
    <w:rsid w:val="009856FB"/>
  </w:style>
  <w:style w:type="numbering" w:customStyle="1" w:styleId="5551">
    <w:name w:val="Стиль5551"/>
    <w:basedOn w:val="a2"/>
    <w:rsid w:val="009856FB"/>
  </w:style>
  <w:style w:type="numbering" w:customStyle="1" w:styleId="1ai11351">
    <w:name w:val="1 / a / i11351"/>
    <w:basedOn w:val="a2"/>
    <w:next w:val="1ai"/>
    <w:rsid w:val="009856FB"/>
  </w:style>
  <w:style w:type="numbering" w:customStyle="1" w:styleId="1ai21351">
    <w:name w:val="1 / a / i21351"/>
    <w:basedOn w:val="a2"/>
    <w:next w:val="1ai"/>
    <w:rsid w:val="009856FB"/>
  </w:style>
  <w:style w:type="numbering" w:customStyle="1" w:styleId="51451">
    <w:name w:val="Стиль51451"/>
    <w:basedOn w:val="a2"/>
    <w:rsid w:val="009856FB"/>
  </w:style>
  <w:style w:type="table" w:customStyle="1" w:styleId="5519">
    <w:name w:val="Сетка таблицы5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11">
    <w:name w:val="Классическая таблица 13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410">
    <w:name w:val="Сетка таблицы14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0">
    <w:name w:val="Сетка таблицы2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52">
    <w:name w:val="Стиль51552"/>
    <w:rsid w:val="009856FB"/>
  </w:style>
  <w:style w:type="numbering" w:customStyle="1" w:styleId="1ai1552">
    <w:name w:val="1 / a / i1552"/>
    <w:basedOn w:val="a2"/>
    <w:next w:val="1ai"/>
    <w:uiPriority w:val="99"/>
    <w:unhideWhenUsed/>
    <w:rsid w:val="009856FB"/>
  </w:style>
  <w:style w:type="numbering" w:customStyle="1" w:styleId="52151">
    <w:name w:val="Стиль52151"/>
    <w:rsid w:val="009856FB"/>
  </w:style>
  <w:style w:type="numbering" w:customStyle="1" w:styleId="1ai2451">
    <w:name w:val="1 / a / i2451"/>
    <w:basedOn w:val="a2"/>
    <w:next w:val="1ai"/>
    <w:locked/>
    <w:rsid w:val="009856FB"/>
  </w:style>
  <w:style w:type="numbering" w:customStyle="1" w:styleId="1ai111152">
    <w:name w:val="1 / a / i111152"/>
    <w:basedOn w:val="a2"/>
    <w:next w:val="1ai"/>
    <w:rsid w:val="009856FB"/>
  </w:style>
  <w:style w:type="numbering" w:customStyle="1" w:styleId="1ai211152">
    <w:name w:val="1 / a / i211152"/>
    <w:basedOn w:val="a2"/>
    <w:next w:val="1ai"/>
    <w:rsid w:val="009856FB"/>
  </w:style>
  <w:style w:type="numbering" w:customStyle="1" w:styleId="1ai13152">
    <w:name w:val="1 / a / i13152"/>
    <w:basedOn w:val="a2"/>
    <w:next w:val="1ai"/>
    <w:rsid w:val="009856FB"/>
  </w:style>
  <w:style w:type="numbering" w:customStyle="1" w:styleId="1ai22152">
    <w:name w:val="1 / a / i22152"/>
    <w:basedOn w:val="a2"/>
    <w:next w:val="1ai"/>
    <w:rsid w:val="009856FB"/>
  </w:style>
  <w:style w:type="numbering" w:customStyle="1" w:styleId="54152">
    <w:name w:val="Стиль54152"/>
    <w:basedOn w:val="a2"/>
    <w:rsid w:val="009856FB"/>
  </w:style>
  <w:style w:type="table" w:customStyle="1" w:styleId="3141">
    <w:name w:val="Сетка таблицы3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52">
    <w:name w:val="1 / a / i14152"/>
    <w:basedOn w:val="a2"/>
    <w:next w:val="1ai"/>
    <w:rsid w:val="009856FB"/>
  </w:style>
  <w:style w:type="numbering" w:customStyle="1" w:styleId="1ai23152">
    <w:name w:val="1 / a / i23152"/>
    <w:basedOn w:val="a2"/>
    <w:next w:val="1ai"/>
    <w:rsid w:val="009856FB"/>
  </w:style>
  <w:style w:type="numbering" w:customStyle="1" w:styleId="55151">
    <w:name w:val="Стиль55151"/>
    <w:basedOn w:val="a2"/>
    <w:rsid w:val="009856FB"/>
  </w:style>
  <w:style w:type="numbering" w:customStyle="1" w:styleId="1ai113151">
    <w:name w:val="1 / a / i113151"/>
    <w:basedOn w:val="a2"/>
    <w:next w:val="1ai"/>
    <w:rsid w:val="009856FB"/>
  </w:style>
  <w:style w:type="numbering" w:customStyle="1" w:styleId="1ai213151">
    <w:name w:val="1 / a / i213151"/>
    <w:basedOn w:val="a2"/>
    <w:next w:val="1ai"/>
    <w:rsid w:val="009856FB"/>
  </w:style>
  <w:style w:type="numbering" w:customStyle="1" w:styleId="514151">
    <w:name w:val="Стиль514151"/>
    <w:basedOn w:val="a2"/>
    <w:rsid w:val="009856FB"/>
  </w:style>
  <w:style w:type="table" w:customStyle="1" w:styleId="51410">
    <w:name w:val="Сетка таблицы5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13">
    <w:name w:val="Классическая таблица 14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212">
    <w:name w:val="Сетка таблицы15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1">
    <w:name w:val="Сетка таблицы2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22">
    <w:name w:val="Стиль51622"/>
    <w:rsid w:val="009856FB"/>
  </w:style>
  <w:style w:type="numbering" w:customStyle="1" w:styleId="1ai1622">
    <w:name w:val="1 / a / i1622"/>
    <w:basedOn w:val="a2"/>
    <w:next w:val="1ai"/>
    <w:uiPriority w:val="99"/>
    <w:unhideWhenUsed/>
    <w:rsid w:val="009856FB"/>
  </w:style>
  <w:style w:type="numbering" w:customStyle="1" w:styleId="52221">
    <w:name w:val="Стиль52221"/>
    <w:rsid w:val="009856FB"/>
  </w:style>
  <w:style w:type="numbering" w:customStyle="1" w:styleId="1ai2521">
    <w:name w:val="1 / a / i2521"/>
    <w:basedOn w:val="a2"/>
    <w:next w:val="1ai"/>
    <w:locked/>
    <w:rsid w:val="009856FB"/>
  </w:style>
  <w:style w:type="numbering" w:customStyle="1" w:styleId="1ai111222">
    <w:name w:val="1 / a / i111222"/>
    <w:basedOn w:val="a2"/>
    <w:next w:val="1ai"/>
    <w:rsid w:val="009856FB"/>
  </w:style>
  <w:style w:type="numbering" w:customStyle="1" w:styleId="1ai211222">
    <w:name w:val="1 / a / i211222"/>
    <w:basedOn w:val="a2"/>
    <w:next w:val="1ai"/>
    <w:rsid w:val="009856FB"/>
  </w:style>
  <w:style w:type="numbering" w:customStyle="1" w:styleId="1ai13222">
    <w:name w:val="1 / a / i13222"/>
    <w:basedOn w:val="a2"/>
    <w:next w:val="1ai"/>
    <w:rsid w:val="009856FB"/>
  </w:style>
  <w:style w:type="numbering" w:customStyle="1" w:styleId="1ai22222">
    <w:name w:val="1 / a / i22222"/>
    <w:basedOn w:val="a2"/>
    <w:next w:val="1ai"/>
    <w:rsid w:val="009856FB"/>
  </w:style>
  <w:style w:type="numbering" w:customStyle="1" w:styleId="54222">
    <w:name w:val="Стиль54222"/>
    <w:basedOn w:val="a2"/>
    <w:rsid w:val="009856FB"/>
  </w:style>
  <w:style w:type="table" w:customStyle="1" w:styleId="32210">
    <w:name w:val="Сетка таблицы3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22">
    <w:name w:val="1 / a / i14222"/>
    <w:basedOn w:val="a2"/>
    <w:next w:val="1ai"/>
    <w:rsid w:val="009856FB"/>
  </w:style>
  <w:style w:type="numbering" w:customStyle="1" w:styleId="1ai23222">
    <w:name w:val="1 / a / i23222"/>
    <w:basedOn w:val="a2"/>
    <w:next w:val="1ai"/>
    <w:rsid w:val="009856FB"/>
  </w:style>
  <w:style w:type="numbering" w:customStyle="1" w:styleId="55221">
    <w:name w:val="Стиль55221"/>
    <w:basedOn w:val="a2"/>
    <w:rsid w:val="009856FB"/>
  </w:style>
  <w:style w:type="numbering" w:customStyle="1" w:styleId="1ai113221">
    <w:name w:val="1 / a / i113221"/>
    <w:basedOn w:val="a2"/>
    <w:next w:val="1ai"/>
    <w:rsid w:val="009856FB"/>
  </w:style>
  <w:style w:type="numbering" w:customStyle="1" w:styleId="1ai213221">
    <w:name w:val="1 / a / i213221"/>
    <w:basedOn w:val="a2"/>
    <w:next w:val="1ai"/>
    <w:rsid w:val="009856FB"/>
  </w:style>
  <w:style w:type="numbering" w:customStyle="1" w:styleId="514221">
    <w:name w:val="Стиль514221"/>
    <w:basedOn w:val="a2"/>
    <w:rsid w:val="009856FB"/>
  </w:style>
  <w:style w:type="table" w:customStyle="1" w:styleId="52212">
    <w:name w:val="Сетка таблицы5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13">
    <w:name w:val="Классическая таблица 131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212">
    <w:name w:val="Сетка таблицы14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10">
    <w:name w:val="Сетка таблицы2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10">
    <w:name w:val="Сетка таблицы3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212">
    <w:name w:val="Сетка таблицы511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13">
    <w:name w:val="Классическая таблица 15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212">
    <w:name w:val="Сетка таблицы16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10">
    <w:name w:val="Сетка таблицы2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22">
    <w:name w:val="Стиль51722"/>
    <w:rsid w:val="009856FB"/>
  </w:style>
  <w:style w:type="numbering" w:customStyle="1" w:styleId="1ai1722">
    <w:name w:val="1 / a / i1722"/>
    <w:basedOn w:val="a2"/>
    <w:next w:val="1ai"/>
    <w:uiPriority w:val="99"/>
    <w:unhideWhenUsed/>
    <w:rsid w:val="009856FB"/>
  </w:style>
  <w:style w:type="numbering" w:customStyle="1" w:styleId="52321">
    <w:name w:val="Стиль52321"/>
    <w:rsid w:val="009856FB"/>
  </w:style>
  <w:style w:type="numbering" w:customStyle="1" w:styleId="1ai2621">
    <w:name w:val="1 / a / i2621"/>
    <w:basedOn w:val="a2"/>
    <w:next w:val="1ai"/>
    <w:locked/>
    <w:rsid w:val="009856FB"/>
  </w:style>
  <w:style w:type="numbering" w:customStyle="1" w:styleId="1ai111322">
    <w:name w:val="1 / a / i111322"/>
    <w:basedOn w:val="a2"/>
    <w:next w:val="1ai"/>
    <w:rsid w:val="009856FB"/>
  </w:style>
  <w:style w:type="numbering" w:customStyle="1" w:styleId="1ai211322">
    <w:name w:val="1 / a / i211322"/>
    <w:basedOn w:val="a2"/>
    <w:next w:val="1ai"/>
    <w:rsid w:val="009856FB"/>
  </w:style>
  <w:style w:type="numbering" w:customStyle="1" w:styleId="1ai13322">
    <w:name w:val="1 / a / i13322"/>
    <w:basedOn w:val="a2"/>
    <w:next w:val="1ai"/>
    <w:rsid w:val="009856FB"/>
  </w:style>
  <w:style w:type="numbering" w:customStyle="1" w:styleId="1ai22322">
    <w:name w:val="1 / a / i22322"/>
    <w:basedOn w:val="a2"/>
    <w:next w:val="1ai"/>
    <w:rsid w:val="009856FB"/>
  </w:style>
  <w:style w:type="numbering" w:customStyle="1" w:styleId="54322">
    <w:name w:val="Стиль54322"/>
    <w:basedOn w:val="a2"/>
    <w:rsid w:val="009856FB"/>
  </w:style>
  <w:style w:type="table" w:customStyle="1" w:styleId="33210">
    <w:name w:val="Сетка таблицы3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22">
    <w:name w:val="1 / a / i14322"/>
    <w:basedOn w:val="a2"/>
    <w:next w:val="1ai"/>
    <w:rsid w:val="009856FB"/>
  </w:style>
  <w:style w:type="numbering" w:customStyle="1" w:styleId="1ai23322">
    <w:name w:val="1 / a / i23322"/>
    <w:basedOn w:val="a2"/>
    <w:next w:val="1ai"/>
    <w:rsid w:val="009856FB"/>
  </w:style>
  <w:style w:type="numbering" w:customStyle="1" w:styleId="55321">
    <w:name w:val="Стиль55321"/>
    <w:basedOn w:val="a2"/>
    <w:rsid w:val="009856FB"/>
  </w:style>
  <w:style w:type="numbering" w:customStyle="1" w:styleId="1ai113321">
    <w:name w:val="1 / a / i113321"/>
    <w:basedOn w:val="a2"/>
    <w:next w:val="1ai"/>
    <w:rsid w:val="009856FB"/>
  </w:style>
  <w:style w:type="numbering" w:customStyle="1" w:styleId="1ai213321">
    <w:name w:val="1 / a / i213321"/>
    <w:basedOn w:val="a2"/>
    <w:next w:val="1ai"/>
    <w:rsid w:val="009856FB"/>
  </w:style>
  <w:style w:type="numbering" w:customStyle="1" w:styleId="514321">
    <w:name w:val="Стиль514321"/>
    <w:basedOn w:val="a2"/>
    <w:rsid w:val="009856FB"/>
  </w:style>
  <w:style w:type="table" w:customStyle="1" w:styleId="53212">
    <w:name w:val="Сетка таблицы53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11">
    <w:name w:val="Классическая таблица 1322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21">
    <w:name w:val="Сетка таблицы14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10">
    <w:name w:val="Сетка таблицы2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1">
    <w:name w:val="Сетка таблицы3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210">
    <w:name w:val="Сетка таблицы5122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01">
    <w:name w:val="Стиль5201"/>
    <w:rsid w:val="009856FB"/>
  </w:style>
  <w:style w:type="numbering" w:customStyle="1" w:styleId="1ai201">
    <w:name w:val="1 / a / i201"/>
    <w:basedOn w:val="a2"/>
    <w:next w:val="1ai"/>
    <w:rsid w:val="009856FB"/>
  </w:style>
  <w:style w:type="table" w:customStyle="1" w:styleId="1816">
    <w:name w:val="Классическая таблица 18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915">
    <w:name w:val="Сетка таблицы19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1">
    <w:name w:val="Сетка таблицы2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01">
    <w:name w:val="Стиль51101"/>
    <w:rsid w:val="009856FB"/>
  </w:style>
  <w:style w:type="numbering" w:customStyle="1" w:styleId="1ai1101">
    <w:name w:val="1 / a / i1101"/>
    <w:basedOn w:val="a2"/>
    <w:next w:val="1ai"/>
    <w:uiPriority w:val="99"/>
    <w:unhideWhenUsed/>
    <w:rsid w:val="009856FB"/>
  </w:style>
  <w:style w:type="numbering" w:customStyle="1" w:styleId="51161">
    <w:name w:val="Стиль51161"/>
    <w:rsid w:val="009856FB"/>
  </w:style>
  <w:style w:type="numbering" w:customStyle="1" w:styleId="1ai1191">
    <w:name w:val="1 / a / i1191"/>
    <w:basedOn w:val="a2"/>
    <w:next w:val="1ai"/>
    <w:locked/>
    <w:rsid w:val="009856FB"/>
  </w:style>
  <w:style w:type="numbering" w:customStyle="1" w:styleId="5261">
    <w:name w:val="Стиль5261"/>
    <w:rsid w:val="009856FB"/>
  </w:style>
  <w:style w:type="numbering" w:customStyle="1" w:styleId="1ai291">
    <w:name w:val="1 / a / i291"/>
    <w:basedOn w:val="a2"/>
    <w:next w:val="1ai"/>
    <w:locked/>
    <w:rsid w:val="009856FB"/>
  </w:style>
  <w:style w:type="numbering" w:customStyle="1" w:styleId="1ai1261">
    <w:name w:val="1 / a / i1261"/>
    <w:basedOn w:val="a2"/>
    <w:next w:val="1ai"/>
    <w:rsid w:val="009856FB"/>
  </w:style>
  <w:style w:type="numbering" w:customStyle="1" w:styleId="1ai2191">
    <w:name w:val="1 / a / i2191"/>
    <w:basedOn w:val="a2"/>
    <w:next w:val="1ai"/>
    <w:rsid w:val="009856FB"/>
  </w:style>
  <w:style w:type="numbering" w:customStyle="1" w:styleId="5361">
    <w:name w:val="Стиль5361"/>
    <w:basedOn w:val="a2"/>
    <w:rsid w:val="009856FB"/>
  </w:style>
  <w:style w:type="numbering" w:customStyle="1" w:styleId="1ai11161">
    <w:name w:val="1 / a / i11161"/>
    <w:basedOn w:val="a2"/>
    <w:next w:val="1ai"/>
    <w:rsid w:val="009856FB"/>
  </w:style>
  <w:style w:type="numbering" w:customStyle="1" w:styleId="1ai21161">
    <w:name w:val="1 / a / i21161"/>
    <w:basedOn w:val="a2"/>
    <w:next w:val="1ai"/>
    <w:rsid w:val="009856FB"/>
  </w:style>
  <w:style w:type="numbering" w:customStyle="1" w:styleId="51261">
    <w:name w:val="Стиль51261"/>
    <w:basedOn w:val="a2"/>
    <w:rsid w:val="009856FB"/>
  </w:style>
  <w:style w:type="numbering" w:customStyle="1" w:styleId="1ai1361">
    <w:name w:val="1 / a / i1361"/>
    <w:basedOn w:val="a2"/>
    <w:next w:val="1ai"/>
    <w:rsid w:val="009856FB"/>
  </w:style>
  <w:style w:type="numbering" w:customStyle="1" w:styleId="1ai2261">
    <w:name w:val="1 / a / i2261"/>
    <w:basedOn w:val="a2"/>
    <w:next w:val="1ai"/>
    <w:rsid w:val="009856FB"/>
  </w:style>
  <w:style w:type="numbering" w:customStyle="1" w:styleId="5461">
    <w:name w:val="Стиль5461"/>
    <w:basedOn w:val="a2"/>
    <w:rsid w:val="009856FB"/>
  </w:style>
  <w:style w:type="numbering" w:customStyle="1" w:styleId="1ai11261">
    <w:name w:val="1 / a / i11261"/>
    <w:basedOn w:val="a2"/>
    <w:next w:val="1ai"/>
    <w:rsid w:val="009856FB"/>
  </w:style>
  <w:style w:type="numbering" w:customStyle="1" w:styleId="1ai21261">
    <w:name w:val="1 / a / i21261"/>
    <w:basedOn w:val="a2"/>
    <w:next w:val="1ai"/>
    <w:rsid w:val="009856FB"/>
  </w:style>
  <w:style w:type="numbering" w:customStyle="1" w:styleId="51361">
    <w:name w:val="Стиль51361"/>
    <w:basedOn w:val="a2"/>
    <w:rsid w:val="009856FB"/>
  </w:style>
  <w:style w:type="table" w:customStyle="1" w:styleId="3611">
    <w:name w:val="Сетка таблицы3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61">
    <w:name w:val="1 / a / i1461"/>
    <w:basedOn w:val="a2"/>
    <w:next w:val="1ai"/>
    <w:rsid w:val="009856FB"/>
  </w:style>
  <w:style w:type="numbering" w:customStyle="1" w:styleId="1ai2361">
    <w:name w:val="1 / a / i2361"/>
    <w:basedOn w:val="a2"/>
    <w:next w:val="1ai"/>
    <w:rsid w:val="009856FB"/>
  </w:style>
  <w:style w:type="numbering" w:customStyle="1" w:styleId="5561">
    <w:name w:val="Стиль5561"/>
    <w:basedOn w:val="a2"/>
    <w:rsid w:val="009856FB"/>
  </w:style>
  <w:style w:type="numbering" w:customStyle="1" w:styleId="1ai11361">
    <w:name w:val="1 / a / i11361"/>
    <w:basedOn w:val="a2"/>
    <w:next w:val="1ai"/>
    <w:rsid w:val="009856FB"/>
  </w:style>
  <w:style w:type="numbering" w:customStyle="1" w:styleId="1ai21361">
    <w:name w:val="1 / a / i21361"/>
    <w:basedOn w:val="a2"/>
    <w:next w:val="1ai"/>
    <w:rsid w:val="009856FB"/>
  </w:style>
  <w:style w:type="numbering" w:customStyle="1" w:styleId="51461">
    <w:name w:val="Стиль51461"/>
    <w:basedOn w:val="a2"/>
    <w:rsid w:val="009856FB"/>
  </w:style>
  <w:style w:type="table" w:customStyle="1" w:styleId="5612">
    <w:name w:val="Сетка таблицы5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1">
    <w:name w:val="Классическая таблица 135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51">
    <w:name w:val="Сетка таблицы14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1">
    <w:name w:val="Сетка таблицы2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61">
    <w:name w:val="Стиль51561"/>
    <w:rsid w:val="009856FB"/>
  </w:style>
  <w:style w:type="numbering" w:customStyle="1" w:styleId="1ai1561">
    <w:name w:val="1 / a / i1561"/>
    <w:basedOn w:val="a2"/>
    <w:next w:val="1ai"/>
    <w:uiPriority w:val="99"/>
    <w:unhideWhenUsed/>
    <w:rsid w:val="009856FB"/>
  </w:style>
  <w:style w:type="numbering" w:customStyle="1" w:styleId="52161">
    <w:name w:val="Стиль52161"/>
    <w:rsid w:val="009856FB"/>
  </w:style>
  <w:style w:type="numbering" w:customStyle="1" w:styleId="1ai2461">
    <w:name w:val="1 / a / i2461"/>
    <w:basedOn w:val="a2"/>
    <w:next w:val="1ai"/>
    <w:locked/>
    <w:rsid w:val="009856FB"/>
  </w:style>
  <w:style w:type="numbering" w:customStyle="1" w:styleId="1ai111161">
    <w:name w:val="1 / a / i111161"/>
    <w:basedOn w:val="a2"/>
    <w:next w:val="1ai"/>
    <w:rsid w:val="009856FB"/>
  </w:style>
  <w:style w:type="numbering" w:customStyle="1" w:styleId="1ai211161">
    <w:name w:val="1 / a / i211161"/>
    <w:basedOn w:val="a2"/>
    <w:next w:val="1ai"/>
    <w:rsid w:val="009856FB"/>
  </w:style>
  <w:style w:type="numbering" w:customStyle="1" w:styleId="1ai13161">
    <w:name w:val="1 / a / i13161"/>
    <w:basedOn w:val="a2"/>
    <w:next w:val="1ai"/>
    <w:rsid w:val="009856FB"/>
  </w:style>
  <w:style w:type="numbering" w:customStyle="1" w:styleId="1ai22161">
    <w:name w:val="1 / a / i22161"/>
    <w:basedOn w:val="a2"/>
    <w:next w:val="1ai"/>
    <w:rsid w:val="009856FB"/>
  </w:style>
  <w:style w:type="numbering" w:customStyle="1" w:styleId="54161">
    <w:name w:val="Стиль54161"/>
    <w:basedOn w:val="a2"/>
    <w:rsid w:val="009856FB"/>
  </w:style>
  <w:style w:type="table" w:customStyle="1" w:styleId="3151">
    <w:name w:val="Сетка таблицы3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61">
    <w:name w:val="1 / a / i14161"/>
    <w:basedOn w:val="a2"/>
    <w:next w:val="1ai"/>
    <w:rsid w:val="009856FB"/>
  </w:style>
  <w:style w:type="numbering" w:customStyle="1" w:styleId="1ai23161">
    <w:name w:val="1 / a / i23161"/>
    <w:basedOn w:val="a2"/>
    <w:next w:val="1ai"/>
    <w:rsid w:val="009856FB"/>
  </w:style>
  <w:style w:type="numbering" w:customStyle="1" w:styleId="55161">
    <w:name w:val="Стиль55161"/>
    <w:basedOn w:val="a2"/>
    <w:rsid w:val="009856FB"/>
  </w:style>
  <w:style w:type="numbering" w:customStyle="1" w:styleId="1ai113161">
    <w:name w:val="1 / a / i113161"/>
    <w:basedOn w:val="a2"/>
    <w:next w:val="1ai"/>
    <w:rsid w:val="009856FB"/>
  </w:style>
  <w:style w:type="numbering" w:customStyle="1" w:styleId="1ai213161">
    <w:name w:val="1 / a / i213161"/>
    <w:basedOn w:val="a2"/>
    <w:next w:val="1ai"/>
    <w:rsid w:val="009856FB"/>
  </w:style>
  <w:style w:type="numbering" w:customStyle="1" w:styleId="514161">
    <w:name w:val="Стиль514161"/>
    <w:basedOn w:val="a2"/>
    <w:rsid w:val="009856FB"/>
  </w:style>
  <w:style w:type="table" w:customStyle="1" w:styleId="51510">
    <w:name w:val="Сетка таблицы515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313">
    <w:name w:val="Классическая таблица 14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312">
    <w:name w:val="Сетка таблицы15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1">
    <w:name w:val="Сетка таблицы2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31">
    <w:name w:val="Стиль51631"/>
    <w:rsid w:val="009856FB"/>
  </w:style>
  <w:style w:type="numbering" w:customStyle="1" w:styleId="1ai1631">
    <w:name w:val="1 / a / i1631"/>
    <w:basedOn w:val="a2"/>
    <w:next w:val="1ai"/>
    <w:uiPriority w:val="99"/>
    <w:unhideWhenUsed/>
    <w:rsid w:val="009856FB"/>
  </w:style>
  <w:style w:type="numbering" w:customStyle="1" w:styleId="52231">
    <w:name w:val="Стиль52231"/>
    <w:rsid w:val="009856FB"/>
  </w:style>
  <w:style w:type="numbering" w:customStyle="1" w:styleId="1ai2531">
    <w:name w:val="1 / a / i2531"/>
    <w:basedOn w:val="a2"/>
    <w:next w:val="1ai"/>
    <w:locked/>
    <w:rsid w:val="009856FB"/>
  </w:style>
  <w:style w:type="numbering" w:customStyle="1" w:styleId="1ai111231">
    <w:name w:val="1 / a / i111231"/>
    <w:basedOn w:val="a2"/>
    <w:next w:val="1ai"/>
    <w:rsid w:val="009856FB"/>
  </w:style>
  <w:style w:type="numbering" w:customStyle="1" w:styleId="1ai211231">
    <w:name w:val="1 / a / i211231"/>
    <w:basedOn w:val="a2"/>
    <w:next w:val="1ai"/>
    <w:rsid w:val="009856FB"/>
  </w:style>
  <w:style w:type="numbering" w:customStyle="1" w:styleId="1ai13231">
    <w:name w:val="1 / a / i13231"/>
    <w:basedOn w:val="a2"/>
    <w:next w:val="1ai"/>
    <w:rsid w:val="009856FB"/>
  </w:style>
  <w:style w:type="numbering" w:customStyle="1" w:styleId="1ai22231">
    <w:name w:val="1 / a / i22231"/>
    <w:basedOn w:val="a2"/>
    <w:next w:val="1ai"/>
    <w:rsid w:val="009856FB"/>
  </w:style>
  <w:style w:type="numbering" w:customStyle="1" w:styleId="54231">
    <w:name w:val="Стиль54231"/>
    <w:basedOn w:val="a2"/>
    <w:rsid w:val="009856FB"/>
  </w:style>
  <w:style w:type="table" w:customStyle="1" w:styleId="32311">
    <w:name w:val="Сетка таблицы3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31">
    <w:name w:val="1 / a / i14231"/>
    <w:basedOn w:val="a2"/>
    <w:next w:val="1ai"/>
    <w:rsid w:val="009856FB"/>
  </w:style>
  <w:style w:type="numbering" w:customStyle="1" w:styleId="1ai23231">
    <w:name w:val="1 / a / i23231"/>
    <w:basedOn w:val="a2"/>
    <w:next w:val="1ai"/>
    <w:rsid w:val="009856FB"/>
  </w:style>
  <w:style w:type="numbering" w:customStyle="1" w:styleId="55231">
    <w:name w:val="Стиль55231"/>
    <w:basedOn w:val="a2"/>
    <w:rsid w:val="009856FB"/>
  </w:style>
  <w:style w:type="numbering" w:customStyle="1" w:styleId="1ai113231">
    <w:name w:val="1 / a / i113231"/>
    <w:basedOn w:val="a2"/>
    <w:next w:val="1ai"/>
    <w:rsid w:val="009856FB"/>
  </w:style>
  <w:style w:type="numbering" w:customStyle="1" w:styleId="1ai213231">
    <w:name w:val="1 / a / i213231"/>
    <w:basedOn w:val="a2"/>
    <w:next w:val="1ai"/>
    <w:rsid w:val="009856FB"/>
  </w:style>
  <w:style w:type="numbering" w:customStyle="1" w:styleId="514231">
    <w:name w:val="Стиль514231"/>
    <w:basedOn w:val="a2"/>
    <w:rsid w:val="009856FB"/>
  </w:style>
  <w:style w:type="table" w:customStyle="1" w:styleId="52312">
    <w:name w:val="Сетка таблицы5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312">
    <w:name w:val="Классическая таблица 131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311">
    <w:name w:val="Сетка таблицы14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1">
    <w:name w:val="Сетка таблицы2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11">
    <w:name w:val="Сетка таблицы3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312">
    <w:name w:val="Сетка таблицы511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313">
    <w:name w:val="Классическая таблица 15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312">
    <w:name w:val="Сетка таблицы16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11">
    <w:name w:val="Сетка таблицы2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31">
    <w:name w:val="Стиль51731"/>
    <w:rsid w:val="009856FB"/>
  </w:style>
  <w:style w:type="numbering" w:customStyle="1" w:styleId="1ai1731">
    <w:name w:val="1 / a / i1731"/>
    <w:basedOn w:val="a2"/>
    <w:next w:val="1ai"/>
    <w:uiPriority w:val="99"/>
    <w:unhideWhenUsed/>
    <w:rsid w:val="009856FB"/>
  </w:style>
  <w:style w:type="numbering" w:customStyle="1" w:styleId="52331">
    <w:name w:val="Стиль52331"/>
    <w:rsid w:val="009856FB"/>
  </w:style>
  <w:style w:type="numbering" w:customStyle="1" w:styleId="1ai2631">
    <w:name w:val="1 / a / i2631"/>
    <w:basedOn w:val="a2"/>
    <w:next w:val="1ai"/>
    <w:locked/>
    <w:rsid w:val="009856FB"/>
  </w:style>
  <w:style w:type="numbering" w:customStyle="1" w:styleId="1ai111331">
    <w:name w:val="1 / a / i111331"/>
    <w:basedOn w:val="a2"/>
    <w:next w:val="1ai"/>
    <w:rsid w:val="009856FB"/>
  </w:style>
  <w:style w:type="numbering" w:customStyle="1" w:styleId="1ai211331">
    <w:name w:val="1 / a / i211331"/>
    <w:basedOn w:val="a2"/>
    <w:next w:val="1ai"/>
    <w:rsid w:val="009856FB"/>
  </w:style>
  <w:style w:type="numbering" w:customStyle="1" w:styleId="1ai13331">
    <w:name w:val="1 / a / i13331"/>
    <w:basedOn w:val="a2"/>
    <w:next w:val="1ai"/>
    <w:rsid w:val="009856FB"/>
  </w:style>
  <w:style w:type="numbering" w:customStyle="1" w:styleId="1ai22331">
    <w:name w:val="1 / a / i22331"/>
    <w:basedOn w:val="a2"/>
    <w:next w:val="1ai"/>
    <w:rsid w:val="009856FB"/>
  </w:style>
  <w:style w:type="numbering" w:customStyle="1" w:styleId="54331">
    <w:name w:val="Стиль54331"/>
    <w:basedOn w:val="a2"/>
    <w:rsid w:val="009856FB"/>
  </w:style>
  <w:style w:type="table" w:customStyle="1" w:styleId="33311">
    <w:name w:val="Сетка таблицы3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31">
    <w:name w:val="1 / a / i14331"/>
    <w:basedOn w:val="a2"/>
    <w:next w:val="1ai"/>
    <w:rsid w:val="009856FB"/>
  </w:style>
  <w:style w:type="numbering" w:customStyle="1" w:styleId="1ai23331">
    <w:name w:val="1 / a / i23331"/>
    <w:basedOn w:val="a2"/>
    <w:next w:val="1ai"/>
    <w:rsid w:val="009856FB"/>
  </w:style>
  <w:style w:type="numbering" w:customStyle="1" w:styleId="55331">
    <w:name w:val="Стиль55331"/>
    <w:basedOn w:val="a2"/>
    <w:rsid w:val="009856FB"/>
  </w:style>
  <w:style w:type="numbering" w:customStyle="1" w:styleId="1ai113331">
    <w:name w:val="1 / a / i113331"/>
    <w:basedOn w:val="a2"/>
    <w:next w:val="1ai"/>
    <w:rsid w:val="009856FB"/>
  </w:style>
  <w:style w:type="numbering" w:customStyle="1" w:styleId="1ai213331">
    <w:name w:val="1 / a / i213331"/>
    <w:basedOn w:val="a2"/>
    <w:next w:val="1ai"/>
    <w:rsid w:val="009856FB"/>
  </w:style>
  <w:style w:type="numbering" w:customStyle="1" w:styleId="514331">
    <w:name w:val="Стиль514331"/>
    <w:basedOn w:val="a2"/>
    <w:rsid w:val="009856FB"/>
  </w:style>
  <w:style w:type="table" w:customStyle="1" w:styleId="53312">
    <w:name w:val="Сетка таблицы53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310">
    <w:name w:val="Классическая таблица 1323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31">
    <w:name w:val="Сетка таблицы14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10">
    <w:name w:val="Сетка таблицы2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31">
    <w:name w:val="Сетка таблицы3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310">
    <w:name w:val="Сетка таблицы5123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271">
    <w:name w:val="Стиль5271"/>
    <w:rsid w:val="009856FB"/>
  </w:style>
  <w:style w:type="numbering" w:customStyle="1" w:styleId="1ai301">
    <w:name w:val="1 / a / i301"/>
    <w:basedOn w:val="a2"/>
    <w:next w:val="1ai"/>
    <w:rsid w:val="009856FB"/>
  </w:style>
  <w:style w:type="table" w:customStyle="1" w:styleId="1916">
    <w:name w:val="Классическая таблица 19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010">
    <w:name w:val="Сетка таблицы110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1">
    <w:name w:val="Сетка таблицы2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71">
    <w:name w:val="Стиль51171"/>
    <w:rsid w:val="009856FB"/>
  </w:style>
  <w:style w:type="numbering" w:customStyle="1" w:styleId="1ai1201">
    <w:name w:val="1 / a / i1201"/>
    <w:basedOn w:val="a2"/>
    <w:next w:val="1ai"/>
    <w:uiPriority w:val="99"/>
    <w:unhideWhenUsed/>
    <w:rsid w:val="009856FB"/>
  </w:style>
  <w:style w:type="numbering" w:customStyle="1" w:styleId="51181">
    <w:name w:val="Стиль51181"/>
    <w:rsid w:val="009856FB"/>
  </w:style>
  <w:style w:type="numbering" w:customStyle="1" w:styleId="1ai11101">
    <w:name w:val="1 / a / i11101"/>
    <w:basedOn w:val="a2"/>
    <w:next w:val="1ai"/>
    <w:locked/>
    <w:rsid w:val="009856FB"/>
  </w:style>
  <w:style w:type="numbering" w:customStyle="1" w:styleId="5281">
    <w:name w:val="Стиль5281"/>
    <w:rsid w:val="009856FB"/>
  </w:style>
  <w:style w:type="numbering" w:customStyle="1" w:styleId="1ai2101">
    <w:name w:val="1 / a / i2101"/>
    <w:basedOn w:val="a2"/>
    <w:next w:val="1ai"/>
    <w:locked/>
    <w:rsid w:val="009856FB"/>
  </w:style>
  <w:style w:type="numbering" w:customStyle="1" w:styleId="1ai1271">
    <w:name w:val="1 / a / i1271"/>
    <w:basedOn w:val="a2"/>
    <w:next w:val="1ai"/>
    <w:rsid w:val="009856FB"/>
  </w:style>
  <w:style w:type="numbering" w:customStyle="1" w:styleId="1ai21101">
    <w:name w:val="1 / a / i21101"/>
    <w:basedOn w:val="a2"/>
    <w:next w:val="1ai"/>
    <w:rsid w:val="009856FB"/>
  </w:style>
  <w:style w:type="numbering" w:customStyle="1" w:styleId="5371">
    <w:name w:val="Стиль5371"/>
    <w:basedOn w:val="a2"/>
    <w:rsid w:val="009856FB"/>
  </w:style>
  <w:style w:type="numbering" w:customStyle="1" w:styleId="1ai11171">
    <w:name w:val="1 / a / i11171"/>
    <w:basedOn w:val="a2"/>
    <w:next w:val="1ai"/>
    <w:rsid w:val="009856FB"/>
  </w:style>
  <w:style w:type="numbering" w:customStyle="1" w:styleId="1ai21171">
    <w:name w:val="1 / a / i21171"/>
    <w:basedOn w:val="a2"/>
    <w:next w:val="1ai"/>
    <w:rsid w:val="009856FB"/>
  </w:style>
  <w:style w:type="numbering" w:customStyle="1" w:styleId="51271">
    <w:name w:val="Стиль51271"/>
    <w:basedOn w:val="a2"/>
    <w:rsid w:val="009856FB"/>
  </w:style>
  <w:style w:type="numbering" w:customStyle="1" w:styleId="1ai1371">
    <w:name w:val="1 / a / i1371"/>
    <w:basedOn w:val="a2"/>
    <w:next w:val="1ai"/>
    <w:rsid w:val="009856FB"/>
  </w:style>
  <w:style w:type="numbering" w:customStyle="1" w:styleId="1ai2271">
    <w:name w:val="1 / a / i2271"/>
    <w:basedOn w:val="a2"/>
    <w:next w:val="1ai"/>
    <w:rsid w:val="009856FB"/>
  </w:style>
  <w:style w:type="numbering" w:customStyle="1" w:styleId="5471">
    <w:name w:val="Стиль5471"/>
    <w:basedOn w:val="a2"/>
    <w:rsid w:val="009856FB"/>
  </w:style>
  <w:style w:type="numbering" w:customStyle="1" w:styleId="1ai11271">
    <w:name w:val="1 / a / i11271"/>
    <w:basedOn w:val="a2"/>
    <w:next w:val="1ai"/>
    <w:rsid w:val="009856FB"/>
  </w:style>
  <w:style w:type="numbering" w:customStyle="1" w:styleId="1ai21271">
    <w:name w:val="1 / a / i21271"/>
    <w:basedOn w:val="a2"/>
    <w:next w:val="1ai"/>
    <w:rsid w:val="009856FB"/>
  </w:style>
  <w:style w:type="numbering" w:customStyle="1" w:styleId="51371">
    <w:name w:val="Стиль51371"/>
    <w:basedOn w:val="a2"/>
    <w:rsid w:val="009856FB"/>
  </w:style>
  <w:style w:type="table" w:customStyle="1" w:styleId="3710">
    <w:name w:val="Сетка таблицы3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71">
    <w:name w:val="1 / a / i1471"/>
    <w:basedOn w:val="a2"/>
    <w:next w:val="1ai"/>
    <w:rsid w:val="009856FB"/>
  </w:style>
  <w:style w:type="numbering" w:customStyle="1" w:styleId="1ai2371">
    <w:name w:val="1 / a / i2371"/>
    <w:basedOn w:val="a2"/>
    <w:next w:val="1ai"/>
    <w:rsid w:val="009856FB"/>
  </w:style>
  <w:style w:type="numbering" w:customStyle="1" w:styleId="5571">
    <w:name w:val="Стиль5571"/>
    <w:basedOn w:val="a2"/>
    <w:rsid w:val="009856FB"/>
  </w:style>
  <w:style w:type="numbering" w:customStyle="1" w:styleId="1ai11371">
    <w:name w:val="1 / a / i11371"/>
    <w:basedOn w:val="a2"/>
    <w:next w:val="1ai"/>
    <w:rsid w:val="009856FB"/>
  </w:style>
  <w:style w:type="numbering" w:customStyle="1" w:styleId="1ai21371">
    <w:name w:val="1 / a / i21371"/>
    <w:basedOn w:val="a2"/>
    <w:next w:val="1ai"/>
    <w:rsid w:val="009856FB"/>
  </w:style>
  <w:style w:type="numbering" w:customStyle="1" w:styleId="51471">
    <w:name w:val="Стиль51471"/>
    <w:basedOn w:val="a2"/>
    <w:rsid w:val="009856FB"/>
  </w:style>
  <w:style w:type="table" w:customStyle="1" w:styleId="5711">
    <w:name w:val="Сетка таблицы57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1">
    <w:name w:val="Классическая таблица 136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61">
    <w:name w:val="Сетка таблицы14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11">
    <w:name w:val="Сетка таблицы2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571">
    <w:name w:val="Стиль51571"/>
    <w:rsid w:val="009856FB"/>
  </w:style>
  <w:style w:type="numbering" w:customStyle="1" w:styleId="1ai1571">
    <w:name w:val="1 / a / i1571"/>
    <w:basedOn w:val="a2"/>
    <w:next w:val="1ai"/>
    <w:uiPriority w:val="99"/>
    <w:unhideWhenUsed/>
    <w:rsid w:val="009856FB"/>
  </w:style>
  <w:style w:type="numbering" w:customStyle="1" w:styleId="52171">
    <w:name w:val="Стиль52171"/>
    <w:rsid w:val="009856FB"/>
  </w:style>
  <w:style w:type="numbering" w:customStyle="1" w:styleId="1ai2471">
    <w:name w:val="1 / a / i2471"/>
    <w:basedOn w:val="a2"/>
    <w:next w:val="1ai"/>
    <w:locked/>
    <w:rsid w:val="009856FB"/>
  </w:style>
  <w:style w:type="numbering" w:customStyle="1" w:styleId="1ai111171">
    <w:name w:val="1 / a / i111171"/>
    <w:basedOn w:val="a2"/>
    <w:next w:val="1ai"/>
    <w:rsid w:val="009856FB"/>
  </w:style>
  <w:style w:type="numbering" w:customStyle="1" w:styleId="1ai211171">
    <w:name w:val="1 / a / i211171"/>
    <w:basedOn w:val="a2"/>
    <w:next w:val="1ai"/>
    <w:rsid w:val="009856FB"/>
  </w:style>
  <w:style w:type="numbering" w:customStyle="1" w:styleId="1ai13171">
    <w:name w:val="1 / a / i13171"/>
    <w:basedOn w:val="a2"/>
    <w:next w:val="1ai"/>
    <w:rsid w:val="009856FB"/>
  </w:style>
  <w:style w:type="numbering" w:customStyle="1" w:styleId="1ai22171">
    <w:name w:val="1 / a / i22171"/>
    <w:basedOn w:val="a2"/>
    <w:next w:val="1ai"/>
    <w:rsid w:val="009856FB"/>
  </w:style>
  <w:style w:type="numbering" w:customStyle="1" w:styleId="54171">
    <w:name w:val="Стиль54171"/>
    <w:basedOn w:val="a2"/>
    <w:rsid w:val="009856FB"/>
  </w:style>
  <w:style w:type="table" w:customStyle="1" w:styleId="3161">
    <w:name w:val="Сетка таблицы3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171">
    <w:name w:val="1 / a / i14171"/>
    <w:basedOn w:val="a2"/>
    <w:next w:val="1ai"/>
    <w:rsid w:val="009856FB"/>
  </w:style>
  <w:style w:type="numbering" w:customStyle="1" w:styleId="1ai23171">
    <w:name w:val="1 / a / i23171"/>
    <w:basedOn w:val="a2"/>
    <w:next w:val="1ai"/>
    <w:rsid w:val="009856FB"/>
  </w:style>
  <w:style w:type="numbering" w:customStyle="1" w:styleId="55171">
    <w:name w:val="Стиль55171"/>
    <w:basedOn w:val="a2"/>
    <w:rsid w:val="009856FB"/>
  </w:style>
  <w:style w:type="numbering" w:customStyle="1" w:styleId="1ai113171">
    <w:name w:val="1 / a / i113171"/>
    <w:basedOn w:val="a2"/>
    <w:next w:val="1ai"/>
    <w:rsid w:val="009856FB"/>
  </w:style>
  <w:style w:type="numbering" w:customStyle="1" w:styleId="1ai213171">
    <w:name w:val="1 / a / i213171"/>
    <w:basedOn w:val="a2"/>
    <w:next w:val="1ai"/>
    <w:rsid w:val="009856FB"/>
  </w:style>
  <w:style w:type="numbering" w:customStyle="1" w:styleId="514171">
    <w:name w:val="Стиль514171"/>
    <w:basedOn w:val="a2"/>
    <w:rsid w:val="009856FB"/>
  </w:style>
  <w:style w:type="table" w:customStyle="1" w:styleId="51610">
    <w:name w:val="Сетка таблицы516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11">
    <w:name w:val="Классическая таблица 14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5410">
    <w:name w:val="Сетка таблицы15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1">
    <w:name w:val="Сетка таблицы2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641">
    <w:name w:val="Стиль51641"/>
    <w:rsid w:val="009856FB"/>
  </w:style>
  <w:style w:type="numbering" w:customStyle="1" w:styleId="1ai1641">
    <w:name w:val="1 / a / i1641"/>
    <w:basedOn w:val="a2"/>
    <w:next w:val="1ai"/>
    <w:uiPriority w:val="99"/>
    <w:unhideWhenUsed/>
    <w:rsid w:val="009856FB"/>
  </w:style>
  <w:style w:type="numbering" w:customStyle="1" w:styleId="52241">
    <w:name w:val="Стиль52241"/>
    <w:rsid w:val="009856FB"/>
  </w:style>
  <w:style w:type="numbering" w:customStyle="1" w:styleId="1ai2541">
    <w:name w:val="1 / a / i2541"/>
    <w:basedOn w:val="a2"/>
    <w:next w:val="1ai"/>
    <w:locked/>
    <w:rsid w:val="009856FB"/>
  </w:style>
  <w:style w:type="numbering" w:customStyle="1" w:styleId="1ai111241">
    <w:name w:val="1 / a / i111241"/>
    <w:basedOn w:val="a2"/>
    <w:next w:val="1ai"/>
    <w:rsid w:val="009856FB"/>
  </w:style>
  <w:style w:type="numbering" w:customStyle="1" w:styleId="1ai211241">
    <w:name w:val="1 / a / i211241"/>
    <w:basedOn w:val="a2"/>
    <w:next w:val="1ai"/>
    <w:rsid w:val="009856FB"/>
  </w:style>
  <w:style w:type="numbering" w:customStyle="1" w:styleId="1ai13241">
    <w:name w:val="1 / a / i13241"/>
    <w:basedOn w:val="a2"/>
    <w:next w:val="1ai"/>
    <w:rsid w:val="009856FB"/>
  </w:style>
  <w:style w:type="numbering" w:customStyle="1" w:styleId="1ai22241">
    <w:name w:val="1 / a / i22241"/>
    <w:basedOn w:val="a2"/>
    <w:next w:val="1ai"/>
    <w:rsid w:val="009856FB"/>
  </w:style>
  <w:style w:type="numbering" w:customStyle="1" w:styleId="54241">
    <w:name w:val="Стиль54241"/>
    <w:basedOn w:val="a2"/>
    <w:rsid w:val="009856FB"/>
  </w:style>
  <w:style w:type="table" w:customStyle="1" w:styleId="3241">
    <w:name w:val="Сетка таблицы3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241">
    <w:name w:val="1 / a / i14241"/>
    <w:basedOn w:val="a2"/>
    <w:next w:val="1ai"/>
    <w:rsid w:val="009856FB"/>
  </w:style>
  <w:style w:type="numbering" w:customStyle="1" w:styleId="1ai23241">
    <w:name w:val="1 / a / i23241"/>
    <w:basedOn w:val="a2"/>
    <w:next w:val="1ai"/>
    <w:rsid w:val="009856FB"/>
  </w:style>
  <w:style w:type="numbering" w:customStyle="1" w:styleId="55241">
    <w:name w:val="Стиль55241"/>
    <w:basedOn w:val="a2"/>
    <w:rsid w:val="009856FB"/>
  </w:style>
  <w:style w:type="numbering" w:customStyle="1" w:styleId="1ai113241">
    <w:name w:val="1 / a / i113241"/>
    <w:basedOn w:val="a2"/>
    <w:next w:val="1ai"/>
    <w:rsid w:val="009856FB"/>
  </w:style>
  <w:style w:type="numbering" w:customStyle="1" w:styleId="1ai213241">
    <w:name w:val="1 / a / i213241"/>
    <w:basedOn w:val="a2"/>
    <w:next w:val="1ai"/>
    <w:rsid w:val="009856FB"/>
  </w:style>
  <w:style w:type="numbering" w:customStyle="1" w:styleId="514241">
    <w:name w:val="Стиль514241"/>
    <w:basedOn w:val="a2"/>
    <w:rsid w:val="009856FB"/>
  </w:style>
  <w:style w:type="table" w:customStyle="1" w:styleId="52411">
    <w:name w:val="Сетка таблицы5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410">
    <w:name w:val="Классическая таблица 131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1410">
    <w:name w:val="Сетка таблицы14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1">
    <w:name w:val="Сетка таблицы2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41">
    <w:name w:val="Сетка таблицы3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411">
    <w:name w:val="Сетка таблицы511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411">
    <w:name w:val="Классическая таблица 15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6410">
    <w:name w:val="Сетка таблицы16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41">
    <w:name w:val="Сетка таблицы2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741">
    <w:name w:val="Стиль51741"/>
    <w:rsid w:val="009856FB"/>
  </w:style>
  <w:style w:type="numbering" w:customStyle="1" w:styleId="1ai1741">
    <w:name w:val="1 / a / i1741"/>
    <w:basedOn w:val="a2"/>
    <w:next w:val="1ai"/>
    <w:uiPriority w:val="99"/>
    <w:unhideWhenUsed/>
    <w:rsid w:val="009856FB"/>
  </w:style>
  <w:style w:type="numbering" w:customStyle="1" w:styleId="52341">
    <w:name w:val="Стиль52341"/>
    <w:rsid w:val="009856FB"/>
  </w:style>
  <w:style w:type="numbering" w:customStyle="1" w:styleId="1ai2641">
    <w:name w:val="1 / a / i2641"/>
    <w:basedOn w:val="a2"/>
    <w:next w:val="1ai"/>
    <w:locked/>
    <w:rsid w:val="009856FB"/>
  </w:style>
  <w:style w:type="numbering" w:customStyle="1" w:styleId="1ai111341">
    <w:name w:val="1 / a / i111341"/>
    <w:basedOn w:val="a2"/>
    <w:next w:val="1ai"/>
    <w:rsid w:val="009856FB"/>
  </w:style>
  <w:style w:type="numbering" w:customStyle="1" w:styleId="1ai211341">
    <w:name w:val="1 / a / i211341"/>
    <w:basedOn w:val="a2"/>
    <w:next w:val="1ai"/>
    <w:rsid w:val="009856FB"/>
  </w:style>
  <w:style w:type="numbering" w:customStyle="1" w:styleId="1ai13341">
    <w:name w:val="1 / a / i13341"/>
    <w:basedOn w:val="a2"/>
    <w:next w:val="1ai"/>
    <w:rsid w:val="009856FB"/>
  </w:style>
  <w:style w:type="numbering" w:customStyle="1" w:styleId="1ai22341">
    <w:name w:val="1 / a / i22341"/>
    <w:basedOn w:val="a2"/>
    <w:next w:val="1ai"/>
    <w:rsid w:val="009856FB"/>
  </w:style>
  <w:style w:type="numbering" w:customStyle="1" w:styleId="54341">
    <w:name w:val="Стиль54341"/>
    <w:basedOn w:val="a2"/>
    <w:rsid w:val="009856FB"/>
  </w:style>
  <w:style w:type="table" w:customStyle="1" w:styleId="3341">
    <w:name w:val="Сетка таблицы3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ai14341">
    <w:name w:val="1 / a / i14341"/>
    <w:basedOn w:val="a2"/>
    <w:next w:val="1ai"/>
    <w:rsid w:val="009856FB"/>
  </w:style>
  <w:style w:type="numbering" w:customStyle="1" w:styleId="1ai23341">
    <w:name w:val="1 / a / i23341"/>
    <w:basedOn w:val="a2"/>
    <w:next w:val="1ai"/>
    <w:rsid w:val="009856FB"/>
  </w:style>
  <w:style w:type="numbering" w:customStyle="1" w:styleId="55341">
    <w:name w:val="Стиль55341"/>
    <w:basedOn w:val="a2"/>
    <w:rsid w:val="009856FB"/>
  </w:style>
  <w:style w:type="numbering" w:customStyle="1" w:styleId="1ai113341">
    <w:name w:val="1 / a / i113341"/>
    <w:basedOn w:val="a2"/>
    <w:next w:val="1ai"/>
    <w:rsid w:val="009856FB"/>
  </w:style>
  <w:style w:type="numbering" w:customStyle="1" w:styleId="1ai213341">
    <w:name w:val="1 / a / i213341"/>
    <w:basedOn w:val="a2"/>
    <w:next w:val="1ai"/>
    <w:rsid w:val="009856FB"/>
  </w:style>
  <w:style w:type="numbering" w:customStyle="1" w:styleId="514341">
    <w:name w:val="Стиль514341"/>
    <w:basedOn w:val="a2"/>
    <w:rsid w:val="009856FB"/>
  </w:style>
  <w:style w:type="table" w:customStyle="1" w:styleId="53411">
    <w:name w:val="Сетка таблицы53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41">
    <w:name w:val="Классическая таблица 13241"/>
    <w:basedOn w:val="a1"/>
    <w:next w:val="1f0"/>
    <w:rsid w:val="009856FB"/>
    <w:pPr>
      <w:spacing w:after="0" w:line="240" w:lineRule="auto"/>
    </w:pPr>
    <w:rPr>
      <w:rFonts w:ascii="Calibri" w:eastAsia="Calibri" w:hAnsi="Calibri" w:cs="Times New Roman"/>
      <w:sz w:val="20"/>
      <w:szCs w:val="20"/>
      <w:lang w:bidi="en-U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4241">
    <w:name w:val="Сетка таблицы14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410">
    <w:name w:val="Сетка таблицы2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41">
    <w:name w:val="Сетка таблицы3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411">
    <w:name w:val="Сетка таблицы51241"/>
    <w:basedOn w:val="a1"/>
    <w:next w:val="ab"/>
    <w:uiPriority w:val="59"/>
    <w:rsid w:val="009856FB"/>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1191">
    <w:name w:val="Стиль51191"/>
    <w:rsid w:val="009856FB"/>
  </w:style>
  <w:style w:type="numbering" w:customStyle="1" w:styleId="1ai1281">
    <w:name w:val="1 / a / i1281"/>
    <w:basedOn w:val="a2"/>
    <w:next w:val="1ai"/>
    <w:uiPriority w:val="99"/>
    <w:unhideWhenUsed/>
    <w:rsid w:val="009856FB"/>
  </w:style>
  <w:style w:type="numbering" w:customStyle="1" w:styleId="1ai1291">
    <w:name w:val="1 / a / i1291"/>
    <w:basedOn w:val="a2"/>
    <w:next w:val="1ai"/>
    <w:rsid w:val="009856FB"/>
  </w:style>
  <w:style w:type="numbering" w:customStyle="1" w:styleId="1ai21181">
    <w:name w:val="1 / a / i21181"/>
    <w:basedOn w:val="a2"/>
    <w:next w:val="1ai"/>
    <w:rsid w:val="009856FB"/>
  </w:style>
  <w:style w:type="numbering" w:customStyle="1" w:styleId="5381">
    <w:name w:val="Стиль5381"/>
    <w:basedOn w:val="a2"/>
    <w:rsid w:val="009856FB"/>
  </w:style>
  <w:style w:type="numbering" w:customStyle="1" w:styleId="51281">
    <w:name w:val="Стиль51281"/>
    <w:basedOn w:val="a2"/>
    <w:rsid w:val="009856FB"/>
  </w:style>
  <w:style w:type="numbering" w:customStyle="1" w:styleId="1ai1381">
    <w:name w:val="1 / a / i1381"/>
    <w:basedOn w:val="a2"/>
    <w:next w:val="1ai"/>
    <w:rsid w:val="009856FB"/>
  </w:style>
  <w:style w:type="numbering" w:customStyle="1" w:styleId="1ai2281">
    <w:name w:val="1 / a / i2281"/>
    <w:basedOn w:val="a2"/>
    <w:next w:val="1ai"/>
    <w:rsid w:val="009856FB"/>
  </w:style>
  <w:style w:type="numbering" w:customStyle="1" w:styleId="5481">
    <w:name w:val="Стиль5481"/>
    <w:basedOn w:val="a2"/>
    <w:rsid w:val="009856FB"/>
  </w:style>
  <w:style w:type="numbering" w:customStyle="1" w:styleId="51581">
    <w:name w:val="Стиль51581"/>
    <w:rsid w:val="009856FB"/>
  </w:style>
  <w:style w:type="numbering" w:customStyle="1" w:styleId="1ai1581">
    <w:name w:val="1 / a / i1581"/>
    <w:basedOn w:val="a2"/>
    <w:next w:val="1ai"/>
    <w:uiPriority w:val="99"/>
    <w:unhideWhenUsed/>
    <w:rsid w:val="009856FB"/>
  </w:style>
  <w:style w:type="numbering" w:customStyle="1" w:styleId="1ai111181">
    <w:name w:val="1 / a / i111181"/>
    <w:basedOn w:val="a2"/>
    <w:next w:val="1ai"/>
    <w:rsid w:val="009856FB"/>
  </w:style>
  <w:style w:type="numbering" w:customStyle="1" w:styleId="1ai211181">
    <w:name w:val="1 / a / i211181"/>
    <w:basedOn w:val="a2"/>
    <w:next w:val="1ai"/>
    <w:rsid w:val="009856FB"/>
  </w:style>
  <w:style w:type="numbering" w:customStyle="1" w:styleId="1ai13181">
    <w:name w:val="1 / a / i13181"/>
    <w:basedOn w:val="a2"/>
    <w:next w:val="1ai"/>
    <w:rsid w:val="009856FB"/>
  </w:style>
  <w:style w:type="numbering" w:customStyle="1" w:styleId="1ai22181">
    <w:name w:val="1 / a / i22181"/>
    <w:basedOn w:val="a2"/>
    <w:next w:val="1ai"/>
    <w:rsid w:val="009856FB"/>
  </w:style>
  <w:style w:type="numbering" w:customStyle="1" w:styleId="54181">
    <w:name w:val="Стиль54181"/>
    <w:basedOn w:val="a2"/>
    <w:rsid w:val="009856FB"/>
  </w:style>
  <w:style w:type="numbering" w:customStyle="1" w:styleId="1ai14181">
    <w:name w:val="1 / a / i14181"/>
    <w:basedOn w:val="a2"/>
    <w:next w:val="1ai"/>
    <w:rsid w:val="009856FB"/>
  </w:style>
  <w:style w:type="numbering" w:customStyle="1" w:styleId="1ai23181">
    <w:name w:val="1 / a / i23181"/>
    <w:basedOn w:val="a2"/>
    <w:next w:val="1ai"/>
    <w:rsid w:val="009856FB"/>
  </w:style>
  <w:style w:type="numbering" w:customStyle="1" w:styleId="51651">
    <w:name w:val="Стиль51651"/>
    <w:rsid w:val="009856FB"/>
  </w:style>
  <w:style w:type="numbering" w:customStyle="1" w:styleId="1ai1651">
    <w:name w:val="1 / a / i1651"/>
    <w:basedOn w:val="a2"/>
    <w:next w:val="1ai"/>
    <w:uiPriority w:val="99"/>
    <w:unhideWhenUsed/>
    <w:rsid w:val="009856FB"/>
  </w:style>
  <w:style w:type="numbering" w:customStyle="1" w:styleId="1ai111251">
    <w:name w:val="1 / a / i111251"/>
    <w:basedOn w:val="a2"/>
    <w:next w:val="1ai"/>
    <w:rsid w:val="009856FB"/>
  </w:style>
  <w:style w:type="numbering" w:customStyle="1" w:styleId="1ai211251">
    <w:name w:val="1 / a / i211251"/>
    <w:basedOn w:val="a2"/>
    <w:next w:val="1ai"/>
    <w:rsid w:val="009856FB"/>
  </w:style>
  <w:style w:type="numbering" w:customStyle="1" w:styleId="1ai13251">
    <w:name w:val="1 / a / i13251"/>
    <w:basedOn w:val="a2"/>
    <w:next w:val="1ai"/>
    <w:rsid w:val="009856FB"/>
  </w:style>
  <w:style w:type="numbering" w:customStyle="1" w:styleId="1ai22251">
    <w:name w:val="1 / a / i22251"/>
    <w:basedOn w:val="a2"/>
    <w:next w:val="1ai"/>
    <w:rsid w:val="009856FB"/>
  </w:style>
  <w:style w:type="numbering" w:customStyle="1" w:styleId="54251">
    <w:name w:val="Стиль54251"/>
    <w:basedOn w:val="a2"/>
    <w:rsid w:val="009856FB"/>
  </w:style>
  <w:style w:type="numbering" w:customStyle="1" w:styleId="1ai14251">
    <w:name w:val="1 / a / i14251"/>
    <w:basedOn w:val="a2"/>
    <w:next w:val="1ai"/>
    <w:rsid w:val="009856FB"/>
  </w:style>
  <w:style w:type="numbering" w:customStyle="1" w:styleId="1ai23251">
    <w:name w:val="1 / a / i23251"/>
    <w:basedOn w:val="a2"/>
    <w:next w:val="1ai"/>
    <w:rsid w:val="009856FB"/>
  </w:style>
  <w:style w:type="numbering" w:customStyle="1" w:styleId="51751">
    <w:name w:val="Стиль51751"/>
    <w:rsid w:val="009856FB"/>
  </w:style>
  <w:style w:type="numbering" w:customStyle="1" w:styleId="1ai1751">
    <w:name w:val="1 / a / i1751"/>
    <w:basedOn w:val="a2"/>
    <w:next w:val="1ai"/>
    <w:uiPriority w:val="99"/>
    <w:unhideWhenUsed/>
    <w:rsid w:val="009856FB"/>
  </w:style>
  <w:style w:type="numbering" w:customStyle="1" w:styleId="1ai111351">
    <w:name w:val="1 / a / i111351"/>
    <w:basedOn w:val="a2"/>
    <w:next w:val="1ai"/>
    <w:rsid w:val="009856FB"/>
  </w:style>
  <w:style w:type="numbering" w:customStyle="1" w:styleId="1ai211351">
    <w:name w:val="1 / a / i211351"/>
    <w:basedOn w:val="a2"/>
    <w:next w:val="1ai"/>
    <w:rsid w:val="009856FB"/>
  </w:style>
  <w:style w:type="numbering" w:customStyle="1" w:styleId="1ai13351">
    <w:name w:val="1 / a / i13351"/>
    <w:basedOn w:val="a2"/>
    <w:next w:val="1ai"/>
    <w:rsid w:val="009856FB"/>
  </w:style>
  <w:style w:type="numbering" w:customStyle="1" w:styleId="1ai22351">
    <w:name w:val="1 / a / i22351"/>
    <w:basedOn w:val="a2"/>
    <w:next w:val="1ai"/>
    <w:rsid w:val="009856FB"/>
  </w:style>
  <w:style w:type="numbering" w:customStyle="1" w:styleId="54351">
    <w:name w:val="Стиль54351"/>
    <w:basedOn w:val="a2"/>
    <w:rsid w:val="009856FB"/>
  </w:style>
  <w:style w:type="numbering" w:customStyle="1" w:styleId="1ai14351">
    <w:name w:val="1 / a / i14351"/>
    <w:basedOn w:val="a2"/>
    <w:next w:val="1ai"/>
    <w:rsid w:val="009856FB"/>
  </w:style>
  <w:style w:type="numbering" w:customStyle="1" w:styleId="1ai23351">
    <w:name w:val="1 / a / i23351"/>
    <w:basedOn w:val="a2"/>
    <w:next w:val="1ai"/>
    <w:rsid w:val="009856FB"/>
  </w:style>
  <w:style w:type="numbering" w:customStyle="1" w:styleId="51811">
    <w:name w:val="Стиль51811"/>
    <w:rsid w:val="009856FB"/>
  </w:style>
  <w:style w:type="numbering" w:customStyle="1" w:styleId="1ai1811">
    <w:name w:val="1 / a / i1811"/>
    <w:basedOn w:val="a2"/>
    <w:next w:val="1ai"/>
    <w:uiPriority w:val="99"/>
    <w:unhideWhenUsed/>
    <w:rsid w:val="009856FB"/>
  </w:style>
  <w:style w:type="numbering" w:customStyle="1" w:styleId="1ai12411">
    <w:name w:val="1 / a / i12411"/>
    <w:basedOn w:val="a2"/>
    <w:next w:val="1ai"/>
    <w:rsid w:val="009856FB"/>
  </w:style>
  <w:style w:type="numbering" w:customStyle="1" w:styleId="1ai21711">
    <w:name w:val="1 / a / i21711"/>
    <w:basedOn w:val="a2"/>
    <w:next w:val="1ai"/>
    <w:rsid w:val="009856FB"/>
  </w:style>
  <w:style w:type="numbering" w:customStyle="1" w:styleId="534110">
    <w:name w:val="Стиль53411"/>
    <w:basedOn w:val="a2"/>
    <w:rsid w:val="009856FB"/>
  </w:style>
  <w:style w:type="numbering" w:customStyle="1" w:styleId="5124110">
    <w:name w:val="Стиль512411"/>
    <w:basedOn w:val="a2"/>
    <w:rsid w:val="009856FB"/>
  </w:style>
  <w:style w:type="numbering" w:customStyle="1" w:styleId="1ai13411">
    <w:name w:val="1 / a / i13411"/>
    <w:basedOn w:val="a2"/>
    <w:next w:val="1ai"/>
    <w:rsid w:val="009856FB"/>
  </w:style>
  <w:style w:type="numbering" w:customStyle="1" w:styleId="1ai22411">
    <w:name w:val="1 / a / i22411"/>
    <w:basedOn w:val="a2"/>
    <w:next w:val="1ai"/>
    <w:rsid w:val="009856FB"/>
  </w:style>
  <w:style w:type="numbering" w:customStyle="1" w:styleId="54411">
    <w:name w:val="Стиль54411"/>
    <w:basedOn w:val="a2"/>
    <w:rsid w:val="009856FB"/>
  </w:style>
  <w:style w:type="numbering" w:customStyle="1" w:styleId="515411">
    <w:name w:val="Стиль515411"/>
    <w:rsid w:val="009856FB"/>
  </w:style>
  <w:style w:type="numbering" w:customStyle="1" w:styleId="1ai15411">
    <w:name w:val="1 / a / i15411"/>
    <w:basedOn w:val="a2"/>
    <w:next w:val="1ai"/>
    <w:uiPriority w:val="99"/>
    <w:unhideWhenUsed/>
    <w:rsid w:val="009856FB"/>
  </w:style>
  <w:style w:type="numbering" w:customStyle="1" w:styleId="1ai1111411">
    <w:name w:val="1 / a / i1111411"/>
    <w:basedOn w:val="a2"/>
    <w:next w:val="1ai"/>
    <w:rsid w:val="009856FB"/>
  </w:style>
  <w:style w:type="numbering" w:customStyle="1" w:styleId="1ai2111411">
    <w:name w:val="1 / a / i2111411"/>
    <w:basedOn w:val="a2"/>
    <w:next w:val="1ai"/>
    <w:rsid w:val="009856FB"/>
  </w:style>
  <w:style w:type="numbering" w:customStyle="1" w:styleId="1ai131411">
    <w:name w:val="1 / a / i131411"/>
    <w:basedOn w:val="a2"/>
    <w:next w:val="1ai"/>
    <w:rsid w:val="009856FB"/>
  </w:style>
  <w:style w:type="numbering" w:customStyle="1" w:styleId="1ai221411">
    <w:name w:val="1 / a / i221411"/>
    <w:basedOn w:val="a2"/>
    <w:next w:val="1ai"/>
    <w:rsid w:val="009856FB"/>
  </w:style>
  <w:style w:type="numbering" w:customStyle="1" w:styleId="541411">
    <w:name w:val="Стиль541411"/>
    <w:basedOn w:val="a2"/>
    <w:rsid w:val="009856FB"/>
  </w:style>
  <w:style w:type="numbering" w:customStyle="1" w:styleId="1ai141411">
    <w:name w:val="1 / a / i141411"/>
    <w:basedOn w:val="a2"/>
    <w:next w:val="1ai"/>
    <w:rsid w:val="009856FB"/>
  </w:style>
  <w:style w:type="numbering" w:customStyle="1" w:styleId="1ai231411">
    <w:name w:val="1 / a / i231411"/>
    <w:basedOn w:val="a2"/>
    <w:next w:val="1ai"/>
    <w:rsid w:val="009856FB"/>
  </w:style>
  <w:style w:type="numbering" w:customStyle="1" w:styleId="516111">
    <w:name w:val="Стиль516111"/>
    <w:rsid w:val="009856FB"/>
  </w:style>
  <w:style w:type="numbering" w:customStyle="1" w:styleId="1ai16111">
    <w:name w:val="1 / a / i16111"/>
    <w:basedOn w:val="a2"/>
    <w:next w:val="1ai"/>
    <w:uiPriority w:val="99"/>
    <w:unhideWhenUsed/>
    <w:rsid w:val="009856FB"/>
  </w:style>
  <w:style w:type="numbering" w:customStyle="1" w:styleId="1ai1112111">
    <w:name w:val="1 / a / i1112111"/>
    <w:basedOn w:val="a2"/>
    <w:next w:val="1ai"/>
    <w:rsid w:val="009856FB"/>
  </w:style>
  <w:style w:type="numbering" w:customStyle="1" w:styleId="1ai2112111">
    <w:name w:val="1 / a / i2112111"/>
    <w:basedOn w:val="a2"/>
    <w:next w:val="1ai"/>
    <w:rsid w:val="009856FB"/>
  </w:style>
  <w:style w:type="numbering" w:customStyle="1" w:styleId="1ai132111">
    <w:name w:val="1 / a / i132111"/>
    <w:basedOn w:val="a2"/>
    <w:next w:val="1ai"/>
    <w:rsid w:val="009856FB"/>
  </w:style>
  <w:style w:type="numbering" w:customStyle="1" w:styleId="1ai222111">
    <w:name w:val="1 / a / i222111"/>
    <w:basedOn w:val="a2"/>
    <w:next w:val="1ai"/>
    <w:rsid w:val="009856FB"/>
  </w:style>
  <w:style w:type="numbering" w:customStyle="1" w:styleId="542111">
    <w:name w:val="Стиль542111"/>
    <w:basedOn w:val="a2"/>
    <w:rsid w:val="009856FB"/>
  </w:style>
  <w:style w:type="numbering" w:customStyle="1" w:styleId="1ai142111">
    <w:name w:val="1 / a / i142111"/>
    <w:basedOn w:val="a2"/>
    <w:next w:val="1ai"/>
    <w:rsid w:val="009856FB"/>
  </w:style>
  <w:style w:type="numbering" w:customStyle="1" w:styleId="1ai232111">
    <w:name w:val="1 / a / i232111"/>
    <w:basedOn w:val="a2"/>
    <w:next w:val="1ai"/>
    <w:rsid w:val="009856FB"/>
  </w:style>
  <w:style w:type="numbering" w:customStyle="1" w:styleId="517111">
    <w:name w:val="Стиль517111"/>
    <w:rsid w:val="009856FB"/>
  </w:style>
  <w:style w:type="numbering" w:customStyle="1" w:styleId="1ai17111">
    <w:name w:val="1 / a / i17111"/>
    <w:basedOn w:val="a2"/>
    <w:next w:val="1ai"/>
    <w:uiPriority w:val="99"/>
    <w:unhideWhenUsed/>
    <w:rsid w:val="009856FB"/>
  </w:style>
  <w:style w:type="numbering" w:customStyle="1" w:styleId="1ai1113111">
    <w:name w:val="1 / a / i1113111"/>
    <w:basedOn w:val="a2"/>
    <w:next w:val="1ai"/>
    <w:rsid w:val="009856FB"/>
  </w:style>
  <w:style w:type="numbering" w:customStyle="1" w:styleId="1ai2113111">
    <w:name w:val="1 / a / i2113111"/>
    <w:basedOn w:val="a2"/>
    <w:next w:val="1ai"/>
    <w:rsid w:val="009856FB"/>
  </w:style>
  <w:style w:type="numbering" w:customStyle="1" w:styleId="1ai133111">
    <w:name w:val="1 / a / i133111"/>
    <w:basedOn w:val="a2"/>
    <w:next w:val="1ai"/>
    <w:rsid w:val="009856FB"/>
  </w:style>
  <w:style w:type="numbering" w:customStyle="1" w:styleId="1ai223111">
    <w:name w:val="1 / a / i223111"/>
    <w:basedOn w:val="a2"/>
    <w:next w:val="1ai"/>
    <w:rsid w:val="009856FB"/>
  </w:style>
  <w:style w:type="numbering" w:customStyle="1" w:styleId="543111">
    <w:name w:val="Стиль543111"/>
    <w:basedOn w:val="a2"/>
    <w:rsid w:val="009856FB"/>
  </w:style>
  <w:style w:type="numbering" w:customStyle="1" w:styleId="1ai143111">
    <w:name w:val="1 / a / i143111"/>
    <w:basedOn w:val="a2"/>
    <w:next w:val="1ai"/>
    <w:rsid w:val="009856FB"/>
  </w:style>
  <w:style w:type="numbering" w:customStyle="1" w:styleId="1ai233111">
    <w:name w:val="1 / a / i233111"/>
    <w:basedOn w:val="a2"/>
    <w:next w:val="1ai"/>
    <w:rsid w:val="009856FB"/>
  </w:style>
  <w:style w:type="numbering" w:customStyle="1" w:styleId="51911">
    <w:name w:val="Стиль51911"/>
    <w:rsid w:val="009856FB"/>
  </w:style>
  <w:style w:type="numbering" w:customStyle="1" w:styleId="1ai1911">
    <w:name w:val="1 / a / i1911"/>
    <w:basedOn w:val="a2"/>
    <w:next w:val="1ai"/>
    <w:uiPriority w:val="99"/>
    <w:unhideWhenUsed/>
    <w:rsid w:val="009856FB"/>
  </w:style>
  <w:style w:type="numbering" w:customStyle="1" w:styleId="1ai12511">
    <w:name w:val="1 / a / i12511"/>
    <w:basedOn w:val="a2"/>
    <w:next w:val="1ai"/>
    <w:rsid w:val="009856FB"/>
  </w:style>
  <w:style w:type="numbering" w:customStyle="1" w:styleId="1ai21811">
    <w:name w:val="1 / a / i21811"/>
    <w:basedOn w:val="a2"/>
    <w:next w:val="1ai"/>
    <w:rsid w:val="009856FB"/>
  </w:style>
  <w:style w:type="numbering" w:customStyle="1" w:styleId="53511">
    <w:name w:val="Стиль53511"/>
    <w:basedOn w:val="a2"/>
    <w:rsid w:val="009856FB"/>
  </w:style>
  <w:style w:type="numbering" w:customStyle="1" w:styleId="512511">
    <w:name w:val="Стиль512511"/>
    <w:basedOn w:val="a2"/>
    <w:rsid w:val="009856FB"/>
  </w:style>
  <w:style w:type="numbering" w:customStyle="1" w:styleId="1ai13511">
    <w:name w:val="1 / a / i13511"/>
    <w:basedOn w:val="a2"/>
    <w:next w:val="1ai"/>
    <w:rsid w:val="009856FB"/>
  </w:style>
  <w:style w:type="numbering" w:customStyle="1" w:styleId="1ai22511">
    <w:name w:val="1 / a / i22511"/>
    <w:basedOn w:val="a2"/>
    <w:next w:val="1ai"/>
    <w:rsid w:val="009856FB"/>
  </w:style>
  <w:style w:type="numbering" w:customStyle="1" w:styleId="54511">
    <w:name w:val="Стиль54511"/>
    <w:basedOn w:val="a2"/>
    <w:rsid w:val="009856FB"/>
  </w:style>
  <w:style w:type="numbering" w:customStyle="1" w:styleId="515511">
    <w:name w:val="Стиль515511"/>
    <w:rsid w:val="009856FB"/>
  </w:style>
  <w:style w:type="numbering" w:customStyle="1" w:styleId="1ai15511">
    <w:name w:val="1 / a / i15511"/>
    <w:basedOn w:val="a2"/>
    <w:next w:val="1ai"/>
    <w:uiPriority w:val="99"/>
    <w:unhideWhenUsed/>
    <w:rsid w:val="009856FB"/>
  </w:style>
  <w:style w:type="numbering" w:customStyle="1" w:styleId="1ai1111511">
    <w:name w:val="1 / a / i1111511"/>
    <w:basedOn w:val="a2"/>
    <w:next w:val="1ai"/>
    <w:rsid w:val="009856FB"/>
  </w:style>
  <w:style w:type="numbering" w:customStyle="1" w:styleId="1ai2111511">
    <w:name w:val="1 / a / i2111511"/>
    <w:basedOn w:val="a2"/>
    <w:next w:val="1ai"/>
    <w:rsid w:val="009856FB"/>
  </w:style>
  <w:style w:type="numbering" w:customStyle="1" w:styleId="1ai131511">
    <w:name w:val="1 / a / i131511"/>
    <w:basedOn w:val="a2"/>
    <w:next w:val="1ai"/>
    <w:rsid w:val="009856FB"/>
  </w:style>
  <w:style w:type="numbering" w:customStyle="1" w:styleId="1ai221511">
    <w:name w:val="1 / a / i221511"/>
    <w:basedOn w:val="a2"/>
    <w:next w:val="1ai"/>
    <w:rsid w:val="009856FB"/>
  </w:style>
  <w:style w:type="numbering" w:customStyle="1" w:styleId="541511">
    <w:name w:val="Стиль541511"/>
    <w:basedOn w:val="a2"/>
    <w:rsid w:val="009856FB"/>
  </w:style>
  <w:style w:type="numbering" w:customStyle="1" w:styleId="1ai141511">
    <w:name w:val="1 / a / i141511"/>
    <w:basedOn w:val="a2"/>
    <w:next w:val="1ai"/>
    <w:rsid w:val="009856FB"/>
  </w:style>
  <w:style w:type="numbering" w:customStyle="1" w:styleId="1ai231511">
    <w:name w:val="1 / a / i231511"/>
    <w:basedOn w:val="a2"/>
    <w:next w:val="1ai"/>
    <w:rsid w:val="009856FB"/>
  </w:style>
  <w:style w:type="numbering" w:customStyle="1" w:styleId="516211">
    <w:name w:val="Стиль516211"/>
    <w:rsid w:val="009856FB"/>
  </w:style>
  <w:style w:type="numbering" w:customStyle="1" w:styleId="1ai16211">
    <w:name w:val="1 / a / i16211"/>
    <w:basedOn w:val="a2"/>
    <w:next w:val="1ai"/>
    <w:uiPriority w:val="99"/>
    <w:unhideWhenUsed/>
    <w:rsid w:val="009856FB"/>
  </w:style>
  <w:style w:type="numbering" w:customStyle="1" w:styleId="1ai1112211">
    <w:name w:val="1 / a / i1112211"/>
    <w:basedOn w:val="a2"/>
    <w:next w:val="1ai"/>
    <w:rsid w:val="009856FB"/>
  </w:style>
  <w:style w:type="numbering" w:customStyle="1" w:styleId="1ai2112211">
    <w:name w:val="1 / a / i2112211"/>
    <w:basedOn w:val="a2"/>
    <w:next w:val="1ai"/>
    <w:rsid w:val="009856FB"/>
  </w:style>
  <w:style w:type="numbering" w:customStyle="1" w:styleId="1ai132211">
    <w:name w:val="1 / a / i132211"/>
    <w:basedOn w:val="a2"/>
    <w:next w:val="1ai"/>
    <w:rsid w:val="009856FB"/>
  </w:style>
  <w:style w:type="numbering" w:customStyle="1" w:styleId="1ai222211">
    <w:name w:val="1 / a / i222211"/>
    <w:basedOn w:val="a2"/>
    <w:next w:val="1ai"/>
    <w:rsid w:val="009856FB"/>
  </w:style>
  <w:style w:type="numbering" w:customStyle="1" w:styleId="542211">
    <w:name w:val="Стиль542211"/>
    <w:basedOn w:val="a2"/>
    <w:rsid w:val="009856FB"/>
  </w:style>
  <w:style w:type="numbering" w:customStyle="1" w:styleId="1ai142211">
    <w:name w:val="1 / a / i142211"/>
    <w:basedOn w:val="a2"/>
    <w:next w:val="1ai"/>
    <w:rsid w:val="009856FB"/>
  </w:style>
  <w:style w:type="numbering" w:customStyle="1" w:styleId="1ai232211">
    <w:name w:val="1 / a / i232211"/>
    <w:basedOn w:val="a2"/>
    <w:next w:val="1ai"/>
    <w:rsid w:val="009856FB"/>
  </w:style>
  <w:style w:type="numbering" w:customStyle="1" w:styleId="517211">
    <w:name w:val="Стиль517211"/>
    <w:rsid w:val="009856FB"/>
  </w:style>
  <w:style w:type="numbering" w:customStyle="1" w:styleId="1ai17211">
    <w:name w:val="1 / a / i17211"/>
    <w:basedOn w:val="a2"/>
    <w:next w:val="1ai"/>
    <w:uiPriority w:val="99"/>
    <w:unhideWhenUsed/>
    <w:rsid w:val="009856FB"/>
  </w:style>
  <w:style w:type="numbering" w:customStyle="1" w:styleId="1ai1113211">
    <w:name w:val="1 / a / i1113211"/>
    <w:basedOn w:val="a2"/>
    <w:next w:val="1ai"/>
    <w:rsid w:val="009856FB"/>
  </w:style>
  <w:style w:type="numbering" w:customStyle="1" w:styleId="1ai2113211">
    <w:name w:val="1 / a / i2113211"/>
    <w:basedOn w:val="a2"/>
    <w:next w:val="1ai"/>
    <w:rsid w:val="009856FB"/>
  </w:style>
  <w:style w:type="numbering" w:customStyle="1" w:styleId="1ai133211">
    <w:name w:val="1 / a / i133211"/>
    <w:basedOn w:val="a2"/>
    <w:next w:val="1ai"/>
    <w:rsid w:val="009856FB"/>
  </w:style>
  <w:style w:type="numbering" w:customStyle="1" w:styleId="1ai223211">
    <w:name w:val="1 / a / i223211"/>
    <w:basedOn w:val="a2"/>
    <w:next w:val="1ai"/>
    <w:rsid w:val="009856FB"/>
  </w:style>
  <w:style w:type="numbering" w:customStyle="1" w:styleId="543211">
    <w:name w:val="Стиль543211"/>
    <w:basedOn w:val="a2"/>
    <w:rsid w:val="009856FB"/>
  </w:style>
  <w:style w:type="numbering" w:customStyle="1" w:styleId="1ai143211">
    <w:name w:val="1 / a / i143211"/>
    <w:basedOn w:val="a2"/>
    <w:next w:val="1ai"/>
    <w:rsid w:val="009856FB"/>
  </w:style>
  <w:style w:type="numbering" w:customStyle="1" w:styleId="1ai233211">
    <w:name w:val="1 / a / i233211"/>
    <w:basedOn w:val="a2"/>
    <w:next w:val="1ai"/>
    <w:rsid w:val="009856FB"/>
  </w:style>
  <w:style w:type="paragraph" w:customStyle="1" w:styleId="138">
    <w:name w:val="Обычный+13"/>
    <w:basedOn w:val="a"/>
    <w:link w:val="139"/>
    <w:rsid w:val="009856FB"/>
    <w:pPr>
      <w:ind w:firstLine="680"/>
      <w:jc w:val="both"/>
    </w:pPr>
    <w:rPr>
      <w:sz w:val="26"/>
      <w:szCs w:val="20"/>
    </w:rPr>
  </w:style>
  <w:style w:type="character" w:customStyle="1" w:styleId="139">
    <w:name w:val="Обычный+13 Знак"/>
    <w:link w:val="138"/>
    <w:rsid w:val="009856FB"/>
    <w:rPr>
      <w:rFonts w:ascii="Times New Roman" w:eastAsia="Times New Roman" w:hAnsi="Times New Roman" w:cs="Times New Roman"/>
      <w:sz w:val="26"/>
      <w:szCs w:val="20"/>
      <w:lang w:val="ru-RU" w:eastAsia="ru-RU"/>
    </w:rPr>
  </w:style>
  <w:style w:type="paragraph" w:customStyle="1" w:styleId="2ff4">
    <w:name w:val="заголовок2"/>
    <w:basedOn w:val="a"/>
    <w:next w:val="a"/>
    <w:link w:val="2ff5"/>
    <w:rsid w:val="009856FB"/>
    <w:pPr>
      <w:spacing w:before="180" w:after="180"/>
      <w:ind w:firstLine="680"/>
      <w:jc w:val="center"/>
    </w:pPr>
    <w:rPr>
      <w:b/>
      <w:bCs/>
      <w:iCs/>
      <w:sz w:val="26"/>
      <w:szCs w:val="26"/>
    </w:rPr>
  </w:style>
  <w:style w:type="character" w:customStyle="1" w:styleId="2ff5">
    <w:name w:val="заголовок2 Знак Знак"/>
    <w:link w:val="2ff4"/>
    <w:rsid w:val="009856FB"/>
    <w:rPr>
      <w:rFonts w:ascii="Times New Roman" w:eastAsia="Times New Roman" w:hAnsi="Times New Roman" w:cs="Times New Roman"/>
      <w:b/>
      <w:bCs/>
      <w:iCs/>
      <w:sz w:val="26"/>
      <w:szCs w:val="26"/>
      <w:lang w:val="ru-RU" w:eastAsia="ru-RU"/>
    </w:rPr>
  </w:style>
  <w:style w:type="numbering" w:customStyle="1" w:styleId="390">
    <w:name w:val="Нет списка39"/>
    <w:next w:val="a2"/>
    <w:semiHidden/>
    <w:rsid w:val="009856FB"/>
  </w:style>
  <w:style w:type="table" w:customStyle="1" w:styleId="1170">
    <w:name w:val="Сетка таблицы 117"/>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28">
    <w:name w:val="Нет списка128"/>
    <w:next w:val="a2"/>
    <w:semiHidden/>
    <w:rsid w:val="009856FB"/>
  </w:style>
  <w:style w:type="numbering" w:customStyle="1" w:styleId="400">
    <w:name w:val="Нет списка40"/>
    <w:next w:val="a2"/>
    <w:semiHidden/>
    <w:rsid w:val="009856FB"/>
  </w:style>
  <w:style w:type="numbering" w:customStyle="1" w:styleId="480">
    <w:name w:val="Нет списка48"/>
    <w:next w:val="a2"/>
    <w:uiPriority w:val="99"/>
    <w:semiHidden/>
    <w:unhideWhenUsed/>
    <w:rsid w:val="009856FB"/>
  </w:style>
  <w:style w:type="numbering" w:customStyle="1" w:styleId="559">
    <w:name w:val="Стиль559"/>
    <w:basedOn w:val="a2"/>
    <w:rsid w:val="009856FB"/>
  </w:style>
  <w:style w:type="table" w:customStyle="1" w:styleId="1180">
    <w:name w:val="Сетка таблицы 118"/>
    <w:basedOn w:val="a1"/>
    <w:next w:val="13"/>
    <w:rsid w:val="009856FB"/>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1ai140">
    <w:name w:val="1 / a / i140"/>
    <w:basedOn w:val="a2"/>
    <w:next w:val="1ai"/>
    <w:rsid w:val="009856FB"/>
  </w:style>
  <w:style w:type="numbering" w:customStyle="1" w:styleId="1ai230">
    <w:name w:val="1 / a / i230"/>
    <w:basedOn w:val="a2"/>
    <w:next w:val="1ai"/>
    <w:rsid w:val="009856FB"/>
  </w:style>
  <w:style w:type="numbering" w:customStyle="1" w:styleId="5300">
    <w:name w:val="Стиль530"/>
    <w:basedOn w:val="a2"/>
    <w:rsid w:val="009856FB"/>
  </w:style>
  <w:style w:type="numbering" w:customStyle="1" w:styleId="1ai1120">
    <w:name w:val="1 / a / i1120"/>
    <w:basedOn w:val="a2"/>
    <w:next w:val="1ai"/>
    <w:rsid w:val="009856FB"/>
  </w:style>
  <w:style w:type="numbering" w:customStyle="1" w:styleId="1ai2120">
    <w:name w:val="1 / a / i2120"/>
    <w:basedOn w:val="a2"/>
    <w:next w:val="1ai"/>
    <w:rsid w:val="009856FB"/>
  </w:style>
  <w:style w:type="numbering" w:customStyle="1" w:styleId="51300">
    <w:name w:val="Стиль5130"/>
    <w:basedOn w:val="a2"/>
    <w:rsid w:val="009856FB"/>
  </w:style>
  <w:style w:type="table" w:customStyle="1" w:styleId="1162">
    <w:name w:val="Сетка таблицы116"/>
    <w:basedOn w:val="a1"/>
    <w:next w:val="ab"/>
    <w:rsid w:val="009856F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xl43717">
    <w:name w:val="xl43717"/>
    <w:basedOn w:val="a"/>
    <w:rsid w:val="009856FB"/>
    <w:pPr>
      <w:spacing w:before="100" w:beforeAutospacing="1" w:after="100" w:afterAutospacing="1"/>
    </w:pPr>
    <w:rPr>
      <w:sz w:val="20"/>
      <w:szCs w:val="20"/>
    </w:rPr>
  </w:style>
  <w:style w:type="paragraph" w:customStyle="1" w:styleId="xl43718">
    <w:name w:val="xl4371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19">
    <w:name w:val="xl4371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0">
    <w:name w:val="xl4372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21">
    <w:name w:val="xl4372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2">
    <w:name w:val="xl4372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3">
    <w:name w:val="xl4372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4">
    <w:name w:val="xl4372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25">
    <w:name w:val="xl4372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8"/>
      <w:szCs w:val="28"/>
    </w:rPr>
  </w:style>
  <w:style w:type="paragraph" w:customStyle="1" w:styleId="xl43726">
    <w:name w:val="xl4372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28"/>
      <w:szCs w:val="28"/>
    </w:rPr>
  </w:style>
  <w:style w:type="paragraph" w:customStyle="1" w:styleId="xl43727">
    <w:name w:val="xl4372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28">
    <w:name w:val="xl4372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29">
    <w:name w:val="xl4372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0">
    <w:name w:val="xl43730"/>
    <w:basedOn w:val="a"/>
    <w:rsid w:val="009856FB"/>
    <w:pPr>
      <w:spacing w:before="100" w:beforeAutospacing="1" w:after="100" w:afterAutospacing="1"/>
    </w:pPr>
    <w:rPr>
      <w:b/>
      <w:bCs/>
    </w:rPr>
  </w:style>
  <w:style w:type="paragraph" w:customStyle="1" w:styleId="xl43731">
    <w:name w:val="xl4373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2">
    <w:name w:val="xl4373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43733">
    <w:name w:val="xl4373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4">
    <w:name w:val="xl4373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43735">
    <w:name w:val="xl43735"/>
    <w:basedOn w:val="a"/>
    <w:rsid w:val="009856FB"/>
    <w:pPr>
      <w:spacing w:before="100" w:beforeAutospacing="1" w:after="100" w:afterAutospacing="1"/>
    </w:pPr>
    <w:rPr>
      <w:b/>
      <w:bCs/>
      <w:sz w:val="20"/>
      <w:szCs w:val="20"/>
    </w:rPr>
  </w:style>
  <w:style w:type="paragraph" w:customStyle="1" w:styleId="xl43736">
    <w:name w:val="xl4373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37">
    <w:name w:val="xl4373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38">
    <w:name w:val="xl4373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39">
    <w:name w:val="xl4373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40">
    <w:name w:val="xl4374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1">
    <w:name w:val="xl4374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2">
    <w:name w:val="xl4374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3">
    <w:name w:val="xl4374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3744">
    <w:name w:val="xl43744"/>
    <w:basedOn w:val="a"/>
    <w:rsid w:val="009856FB"/>
    <w:pPr>
      <w:spacing w:before="100" w:beforeAutospacing="1" w:after="100" w:afterAutospacing="1"/>
    </w:pPr>
    <w:rPr>
      <w:b/>
      <w:bCs/>
    </w:rPr>
  </w:style>
  <w:style w:type="paragraph" w:customStyle="1" w:styleId="xl43745">
    <w:name w:val="xl4374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46">
    <w:name w:val="xl4374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7">
    <w:name w:val="xl4374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48">
    <w:name w:val="xl4374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49">
    <w:name w:val="xl4374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3750">
    <w:name w:val="xl4375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43751">
    <w:name w:val="xl4375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2">
    <w:name w:val="xl43752"/>
    <w:basedOn w:val="a"/>
    <w:rsid w:val="009856FB"/>
    <w:pPr>
      <w:spacing w:before="100" w:beforeAutospacing="1" w:after="100" w:afterAutospacing="1"/>
    </w:pPr>
    <w:rPr>
      <w:rFonts w:ascii="Arial CYR" w:hAnsi="Arial CYR" w:cs="Arial CYR"/>
      <w:sz w:val="20"/>
      <w:szCs w:val="20"/>
    </w:rPr>
  </w:style>
  <w:style w:type="paragraph" w:customStyle="1" w:styleId="xl43753">
    <w:name w:val="xl4375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4">
    <w:name w:val="xl4375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43755">
    <w:name w:val="xl43755"/>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3756">
    <w:name w:val="xl43756"/>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57">
    <w:name w:val="xl43757"/>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8">
    <w:name w:val="xl43758"/>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59">
    <w:name w:val="xl4375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0">
    <w:name w:val="xl4376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1">
    <w:name w:val="xl4376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8"/>
      <w:szCs w:val="28"/>
    </w:rPr>
  </w:style>
  <w:style w:type="paragraph" w:customStyle="1" w:styleId="xl43762">
    <w:name w:val="xl43762"/>
    <w:basedOn w:val="a"/>
    <w:rsid w:val="009856FB"/>
    <w:pPr>
      <w:spacing w:before="100" w:beforeAutospacing="1" w:after="100" w:afterAutospacing="1"/>
    </w:pPr>
    <w:rPr>
      <w:b/>
      <w:bCs/>
      <w:sz w:val="28"/>
      <w:szCs w:val="28"/>
    </w:rPr>
  </w:style>
  <w:style w:type="paragraph" w:customStyle="1" w:styleId="xl43763">
    <w:name w:val="xl43763"/>
    <w:basedOn w:val="a"/>
    <w:rsid w:val="009856FB"/>
    <w:pPr>
      <w:spacing w:before="100" w:beforeAutospacing="1" w:after="100" w:afterAutospacing="1"/>
    </w:pPr>
    <w:rPr>
      <w:sz w:val="20"/>
      <w:szCs w:val="20"/>
    </w:rPr>
  </w:style>
  <w:style w:type="paragraph" w:customStyle="1" w:styleId="xl43764">
    <w:name w:val="xl4376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65">
    <w:name w:val="xl43765"/>
    <w:basedOn w:val="a"/>
    <w:rsid w:val="009856FB"/>
    <w:pPr>
      <w:pBdr>
        <w:left w:val="single" w:sz="4" w:space="0" w:color="auto"/>
        <w:right w:val="single" w:sz="4" w:space="0" w:color="auto"/>
      </w:pBdr>
      <w:spacing w:before="100" w:beforeAutospacing="1" w:after="100" w:afterAutospacing="1"/>
      <w:jc w:val="center"/>
    </w:pPr>
    <w:rPr>
      <w:b/>
      <w:bCs/>
      <w:sz w:val="20"/>
      <w:szCs w:val="20"/>
    </w:rPr>
  </w:style>
  <w:style w:type="paragraph" w:customStyle="1" w:styleId="xl43766">
    <w:name w:val="xl43766"/>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67">
    <w:name w:val="xl43767"/>
    <w:basedOn w:val="a"/>
    <w:rsid w:val="009856FB"/>
    <w:pPr>
      <w:pBdr>
        <w:left w:val="single" w:sz="4" w:space="0" w:color="auto"/>
        <w:right w:val="single" w:sz="4" w:space="0" w:color="auto"/>
      </w:pBdr>
      <w:spacing w:before="100" w:beforeAutospacing="1" w:after="100" w:afterAutospacing="1"/>
    </w:pPr>
    <w:rPr>
      <w:sz w:val="20"/>
      <w:szCs w:val="20"/>
    </w:rPr>
  </w:style>
  <w:style w:type="paragraph" w:customStyle="1" w:styleId="xl43768">
    <w:name w:val="xl43768"/>
    <w:basedOn w:val="a"/>
    <w:rsid w:val="009856FB"/>
    <w:pPr>
      <w:pBdr>
        <w:left w:val="single" w:sz="4" w:space="0" w:color="auto"/>
        <w:right w:val="single" w:sz="4" w:space="0" w:color="auto"/>
      </w:pBdr>
      <w:spacing w:before="100" w:beforeAutospacing="1" w:after="100" w:afterAutospacing="1"/>
      <w:jc w:val="center"/>
    </w:pPr>
    <w:rPr>
      <w:sz w:val="20"/>
      <w:szCs w:val="20"/>
    </w:rPr>
  </w:style>
  <w:style w:type="paragraph" w:customStyle="1" w:styleId="xl43769">
    <w:name w:val="xl43769"/>
    <w:basedOn w:val="a"/>
    <w:rsid w:val="009856FB"/>
    <w:pPr>
      <w:pBdr>
        <w:left w:val="single" w:sz="4" w:space="0" w:color="auto"/>
        <w:right w:val="single" w:sz="4" w:space="0" w:color="auto"/>
      </w:pBdr>
      <w:spacing w:before="100" w:beforeAutospacing="1" w:after="100" w:afterAutospacing="1"/>
    </w:pPr>
    <w:rPr>
      <w:b/>
      <w:bCs/>
    </w:rPr>
  </w:style>
  <w:style w:type="paragraph" w:customStyle="1" w:styleId="xl43770">
    <w:name w:val="xl4377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3771">
    <w:name w:val="xl43771"/>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2">
    <w:name w:val="xl43772"/>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3">
    <w:name w:val="xl43773"/>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4">
    <w:name w:val="xl43774"/>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5">
    <w:name w:val="xl43775"/>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6">
    <w:name w:val="xl43776"/>
    <w:basedOn w:val="a"/>
    <w:rsid w:val="009856FB"/>
    <w:pPr>
      <w:pBdr>
        <w:top w:val="single" w:sz="4" w:space="0" w:color="auto"/>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7">
    <w:name w:val="xl43777"/>
    <w:basedOn w:val="a"/>
    <w:rsid w:val="009856FB"/>
    <w:pPr>
      <w:pBdr>
        <w:left w:val="single" w:sz="4" w:space="0" w:color="auto"/>
        <w:right w:val="single" w:sz="4" w:space="0" w:color="auto"/>
      </w:pBdr>
      <w:spacing w:before="100" w:beforeAutospacing="1" w:after="100" w:afterAutospacing="1"/>
      <w:jc w:val="center"/>
      <w:textAlignment w:val="center"/>
    </w:pPr>
    <w:rPr>
      <w:b/>
      <w:bCs/>
    </w:rPr>
  </w:style>
  <w:style w:type="paragraph" w:customStyle="1" w:styleId="xl43778">
    <w:name w:val="xl43778"/>
    <w:basedOn w:val="a"/>
    <w:rsid w:val="009856F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79">
    <w:name w:val="xl43779"/>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0">
    <w:name w:val="xl43780"/>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sz w:val="20"/>
      <w:szCs w:val="20"/>
    </w:rPr>
  </w:style>
  <w:style w:type="paragraph" w:customStyle="1" w:styleId="xl43781">
    <w:name w:val="xl43781"/>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3782">
    <w:name w:val="xl43782"/>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43783">
    <w:name w:val="xl43783"/>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3784">
    <w:name w:val="xl43784"/>
    <w:basedOn w:val="a"/>
    <w:rsid w:val="009856F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numbering" w:customStyle="1" w:styleId="1ai45">
    <w:name w:val="1 / a / i45"/>
    <w:basedOn w:val="a2"/>
    <w:next w:val="1ai"/>
    <w:rsid w:val="009856FB"/>
    <w:pPr>
      <w:numPr>
        <w:numId w:val="43"/>
      </w:numPr>
    </w:pPr>
  </w:style>
  <w:style w:type="numbering" w:customStyle="1" w:styleId="55100">
    <w:name w:val="Стиль5510"/>
    <w:basedOn w:val="a2"/>
    <w:rsid w:val="009856FB"/>
  </w:style>
  <w:style w:type="numbering" w:customStyle="1" w:styleId="490">
    <w:name w:val="Нет списка49"/>
    <w:next w:val="a2"/>
    <w:uiPriority w:val="99"/>
    <w:semiHidden/>
    <w:unhideWhenUsed/>
    <w:rsid w:val="009856FB"/>
  </w:style>
  <w:style w:type="numbering" w:customStyle="1" w:styleId="55190">
    <w:name w:val="Стиль5519"/>
    <w:basedOn w:val="a2"/>
    <w:rsid w:val="009856FB"/>
  </w:style>
  <w:style w:type="table" w:customStyle="1" w:styleId="205">
    <w:name w:val="Сетка таблицы20"/>
    <w:basedOn w:val="a1"/>
    <w:next w:val="ab"/>
    <w:uiPriority w:val="59"/>
    <w:rsid w:val="009856F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00">
    <w:name w:val="Нет списка50"/>
    <w:next w:val="a2"/>
    <w:uiPriority w:val="99"/>
    <w:semiHidden/>
    <w:unhideWhenUsed/>
    <w:rsid w:val="009856FB"/>
  </w:style>
  <w:style w:type="numbering" w:customStyle="1" w:styleId="5400">
    <w:name w:val="Стиль540"/>
    <w:rsid w:val="009856FB"/>
  </w:style>
  <w:style w:type="numbering" w:customStyle="1" w:styleId="1ai39">
    <w:name w:val="1 / a / i39"/>
    <w:basedOn w:val="a2"/>
    <w:next w:val="1ai"/>
    <w:locked/>
    <w:rsid w:val="009856FB"/>
  </w:style>
  <w:style w:type="numbering" w:customStyle="1" w:styleId="129">
    <w:name w:val="Нет списка129"/>
    <w:next w:val="a2"/>
    <w:semiHidden/>
    <w:rsid w:val="009856FB"/>
  </w:style>
  <w:style w:type="numbering" w:customStyle="1" w:styleId="219">
    <w:name w:val="Нет списка219"/>
    <w:next w:val="a2"/>
    <w:uiPriority w:val="99"/>
    <w:semiHidden/>
    <w:unhideWhenUsed/>
    <w:rsid w:val="009856FB"/>
  </w:style>
  <w:style w:type="numbering" w:customStyle="1" w:styleId="1118">
    <w:name w:val="Нет списка1118"/>
    <w:next w:val="a2"/>
    <w:semiHidden/>
    <w:rsid w:val="009856FB"/>
  </w:style>
  <w:style w:type="numbering" w:customStyle="1" w:styleId="3100">
    <w:name w:val="Нет списка310"/>
    <w:next w:val="a2"/>
    <w:uiPriority w:val="99"/>
    <w:semiHidden/>
    <w:unhideWhenUsed/>
    <w:rsid w:val="009856FB"/>
  </w:style>
  <w:style w:type="numbering" w:customStyle="1" w:styleId="12100">
    <w:name w:val="Нет списка1210"/>
    <w:next w:val="a2"/>
    <w:semiHidden/>
    <w:rsid w:val="009856FB"/>
  </w:style>
  <w:style w:type="numbering" w:customStyle="1" w:styleId="4100">
    <w:name w:val="Нет списка410"/>
    <w:next w:val="a2"/>
    <w:uiPriority w:val="99"/>
    <w:semiHidden/>
    <w:unhideWhenUsed/>
    <w:rsid w:val="009856FB"/>
  </w:style>
  <w:style w:type="numbering" w:customStyle="1" w:styleId="5139">
    <w:name w:val="Стиль5139"/>
    <w:rsid w:val="009856FB"/>
  </w:style>
  <w:style w:type="numbering" w:customStyle="1" w:styleId="1ai149">
    <w:name w:val="1 / a / i149"/>
    <w:basedOn w:val="a2"/>
    <w:next w:val="1ai"/>
    <w:uiPriority w:val="99"/>
    <w:unhideWhenUsed/>
    <w:rsid w:val="009856FB"/>
  </w:style>
  <w:style w:type="numbering" w:customStyle="1" w:styleId="51115">
    <w:name w:val="Стиль51115"/>
    <w:rsid w:val="009856FB"/>
  </w:style>
  <w:style w:type="numbering" w:customStyle="1" w:styleId="1ai1129">
    <w:name w:val="1 / a / i1129"/>
    <w:basedOn w:val="a2"/>
    <w:next w:val="1ai"/>
    <w:locked/>
    <w:rsid w:val="009856FB"/>
  </w:style>
  <w:style w:type="numbering" w:customStyle="1" w:styleId="5219">
    <w:name w:val="Стиль5219"/>
    <w:rsid w:val="009856FB"/>
  </w:style>
  <w:style w:type="numbering" w:customStyle="1" w:styleId="1ai239">
    <w:name w:val="1 / a / i239"/>
    <w:basedOn w:val="a2"/>
    <w:next w:val="1ai"/>
    <w:locked/>
    <w:rsid w:val="009856FB"/>
  </w:style>
  <w:style w:type="numbering" w:customStyle="1" w:styleId="582">
    <w:name w:val="Нет списка58"/>
    <w:next w:val="a2"/>
    <w:uiPriority w:val="99"/>
    <w:semiHidden/>
    <w:unhideWhenUsed/>
    <w:rsid w:val="009856FB"/>
  </w:style>
  <w:style w:type="numbering" w:customStyle="1" w:styleId="1352">
    <w:name w:val="Нет списка135"/>
    <w:next w:val="a2"/>
    <w:semiHidden/>
    <w:unhideWhenUsed/>
    <w:rsid w:val="009856FB"/>
  </w:style>
  <w:style w:type="numbering" w:customStyle="1" w:styleId="1119">
    <w:name w:val="Нет списка1119"/>
    <w:next w:val="a2"/>
    <w:semiHidden/>
    <w:rsid w:val="009856FB"/>
  </w:style>
  <w:style w:type="numbering" w:customStyle="1" w:styleId="1ai310">
    <w:name w:val="1 / a / i310"/>
    <w:basedOn w:val="a2"/>
    <w:next w:val="1ai"/>
    <w:rsid w:val="009856FB"/>
  </w:style>
  <w:style w:type="numbering" w:customStyle="1" w:styleId="1ai1215">
    <w:name w:val="1 / a / i1215"/>
    <w:basedOn w:val="a2"/>
    <w:next w:val="1ai"/>
    <w:rsid w:val="009856FB"/>
  </w:style>
  <w:style w:type="numbering" w:customStyle="1" w:styleId="21100">
    <w:name w:val="Нет списка2110"/>
    <w:next w:val="a2"/>
    <w:semiHidden/>
    <w:unhideWhenUsed/>
    <w:rsid w:val="009856FB"/>
  </w:style>
  <w:style w:type="numbering" w:customStyle="1" w:styleId="11116">
    <w:name w:val="Нет списка11116"/>
    <w:next w:val="a2"/>
    <w:semiHidden/>
    <w:rsid w:val="009856FB"/>
  </w:style>
  <w:style w:type="numbering" w:customStyle="1" w:styleId="1ai2129">
    <w:name w:val="1 / a / i2129"/>
    <w:basedOn w:val="a2"/>
    <w:next w:val="1ai"/>
    <w:rsid w:val="009856FB"/>
  </w:style>
  <w:style w:type="numbering" w:customStyle="1" w:styleId="53100">
    <w:name w:val="Стиль5310"/>
    <w:basedOn w:val="a2"/>
    <w:rsid w:val="009856FB"/>
  </w:style>
  <w:style w:type="numbering" w:customStyle="1" w:styleId="3150">
    <w:name w:val="Нет списка315"/>
    <w:next w:val="a2"/>
    <w:uiPriority w:val="99"/>
    <w:semiHidden/>
    <w:unhideWhenUsed/>
    <w:rsid w:val="009856FB"/>
  </w:style>
  <w:style w:type="numbering" w:customStyle="1" w:styleId="1215">
    <w:name w:val="Нет списка1215"/>
    <w:next w:val="a2"/>
    <w:semiHidden/>
    <w:rsid w:val="009856FB"/>
  </w:style>
  <w:style w:type="numbering" w:customStyle="1" w:styleId="1ai315">
    <w:name w:val="1 / a / i315"/>
    <w:basedOn w:val="a2"/>
    <w:next w:val="1ai"/>
    <w:rsid w:val="009856FB"/>
  </w:style>
  <w:style w:type="numbering" w:customStyle="1" w:styleId="1ai11110">
    <w:name w:val="1 / a / i11110"/>
    <w:basedOn w:val="a2"/>
    <w:next w:val="1ai"/>
    <w:rsid w:val="009856FB"/>
  </w:style>
  <w:style w:type="numbering" w:customStyle="1" w:styleId="21150">
    <w:name w:val="Нет списка2115"/>
    <w:next w:val="a2"/>
    <w:semiHidden/>
    <w:unhideWhenUsed/>
    <w:rsid w:val="009856FB"/>
  </w:style>
  <w:style w:type="numbering" w:customStyle="1" w:styleId="1127">
    <w:name w:val="Нет списка1127"/>
    <w:next w:val="a2"/>
    <w:semiHidden/>
    <w:rsid w:val="009856FB"/>
  </w:style>
  <w:style w:type="numbering" w:customStyle="1" w:styleId="1ai21120">
    <w:name w:val="1 / a / i21120"/>
    <w:basedOn w:val="a2"/>
    <w:next w:val="1ai"/>
    <w:rsid w:val="009856FB"/>
  </w:style>
  <w:style w:type="numbering" w:customStyle="1" w:styleId="512100">
    <w:name w:val="Стиль51210"/>
    <w:basedOn w:val="a2"/>
    <w:rsid w:val="009856FB"/>
  </w:style>
  <w:style w:type="numbering" w:customStyle="1" w:styleId="415">
    <w:name w:val="Нет списка415"/>
    <w:next w:val="a2"/>
    <w:uiPriority w:val="99"/>
    <w:semiHidden/>
    <w:unhideWhenUsed/>
    <w:rsid w:val="009856FB"/>
  </w:style>
  <w:style w:type="numbering" w:customStyle="1" w:styleId="515a">
    <w:name w:val="Нет списка515"/>
    <w:next w:val="a2"/>
    <w:uiPriority w:val="99"/>
    <w:semiHidden/>
    <w:unhideWhenUsed/>
    <w:rsid w:val="009856FB"/>
  </w:style>
  <w:style w:type="numbering" w:customStyle="1" w:styleId="650">
    <w:name w:val="Нет списка65"/>
    <w:next w:val="a2"/>
    <w:uiPriority w:val="99"/>
    <w:semiHidden/>
    <w:unhideWhenUsed/>
    <w:rsid w:val="009856FB"/>
  </w:style>
  <w:style w:type="numbering" w:customStyle="1" w:styleId="1452">
    <w:name w:val="Нет списка145"/>
    <w:next w:val="a2"/>
    <w:semiHidden/>
    <w:unhideWhenUsed/>
    <w:rsid w:val="009856FB"/>
  </w:style>
  <w:style w:type="numbering" w:customStyle="1" w:styleId="1135">
    <w:name w:val="Нет списка1135"/>
    <w:next w:val="a2"/>
    <w:semiHidden/>
    <w:rsid w:val="009856FB"/>
  </w:style>
  <w:style w:type="numbering" w:customStyle="1" w:styleId="1ai46">
    <w:name w:val="1 / a / i46"/>
    <w:basedOn w:val="a2"/>
    <w:next w:val="1ai"/>
    <w:rsid w:val="009856FB"/>
  </w:style>
  <w:style w:type="numbering" w:customStyle="1" w:styleId="1ai1310">
    <w:name w:val="1 / a / i1310"/>
    <w:basedOn w:val="a2"/>
    <w:next w:val="1ai"/>
    <w:rsid w:val="009856FB"/>
  </w:style>
  <w:style w:type="numbering" w:customStyle="1" w:styleId="2250">
    <w:name w:val="Нет списка225"/>
    <w:next w:val="a2"/>
    <w:semiHidden/>
    <w:unhideWhenUsed/>
    <w:rsid w:val="009856FB"/>
  </w:style>
  <w:style w:type="numbering" w:customStyle="1" w:styleId="111250">
    <w:name w:val="Нет списка11125"/>
    <w:next w:val="a2"/>
    <w:semiHidden/>
    <w:rsid w:val="009856FB"/>
  </w:style>
  <w:style w:type="numbering" w:customStyle="1" w:styleId="1ai2210">
    <w:name w:val="1 / a / i2210"/>
    <w:basedOn w:val="a2"/>
    <w:next w:val="1ai"/>
    <w:rsid w:val="009856FB"/>
  </w:style>
  <w:style w:type="numbering" w:customStyle="1" w:styleId="54100">
    <w:name w:val="Стиль5410"/>
    <w:basedOn w:val="a2"/>
    <w:rsid w:val="009856FB"/>
  </w:style>
  <w:style w:type="numbering" w:customStyle="1" w:styleId="3250">
    <w:name w:val="Нет списка325"/>
    <w:next w:val="a2"/>
    <w:uiPriority w:val="99"/>
    <w:semiHidden/>
    <w:unhideWhenUsed/>
    <w:rsid w:val="009856FB"/>
  </w:style>
  <w:style w:type="numbering" w:customStyle="1" w:styleId="1225">
    <w:name w:val="Нет списка1225"/>
    <w:next w:val="a2"/>
    <w:semiHidden/>
    <w:rsid w:val="009856FB"/>
  </w:style>
  <w:style w:type="numbering" w:customStyle="1" w:styleId="1ai325">
    <w:name w:val="1 / a / i325"/>
    <w:basedOn w:val="a2"/>
    <w:next w:val="1ai"/>
    <w:rsid w:val="009856FB"/>
  </w:style>
  <w:style w:type="numbering" w:customStyle="1" w:styleId="1ai11210">
    <w:name w:val="1 / a / i11210"/>
    <w:basedOn w:val="a2"/>
    <w:next w:val="1ai"/>
    <w:rsid w:val="009856FB"/>
  </w:style>
  <w:style w:type="numbering" w:customStyle="1" w:styleId="21250">
    <w:name w:val="Нет списка2125"/>
    <w:next w:val="a2"/>
    <w:semiHidden/>
    <w:unhideWhenUsed/>
    <w:rsid w:val="009856FB"/>
  </w:style>
  <w:style w:type="numbering" w:customStyle="1" w:styleId="112150">
    <w:name w:val="Нет списка11215"/>
    <w:next w:val="a2"/>
    <w:semiHidden/>
    <w:rsid w:val="009856FB"/>
  </w:style>
  <w:style w:type="numbering" w:customStyle="1" w:styleId="1ai21210">
    <w:name w:val="1 / a / i21210"/>
    <w:basedOn w:val="a2"/>
    <w:next w:val="1ai"/>
    <w:rsid w:val="009856FB"/>
  </w:style>
  <w:style w:type="numbering" w:customStyle="1" w:styleId="513100">
    <w:name w:val="Стиль51310"/>
    <w:basedOn w:val="a2"/>
    <w:rsid w:val="009856FB"/>
  </w:style>
  <w:style w:type="numbering" w:customStyle="1" w:styleId="425">
    <w:name w:val="Нет списка425"/>
    <w:next w:val="a2"/>
    <w:uiPriority w:val="99"/>
    <w:semiHidden/>
    <w:unhideWhenUsed/>
    <w:rsid w:val="009856FB"/>
  </w:style>
  <w:style w:type="numbering" w:customStyle="1" w:styleId="5252">
    <w:name w:val="Нет списка525"/>
    <w:next w:val="a2"/>
    <w:uiPriority w:val="99"/>
    <w:semiHidden/>
    <w:unhideWhenUsed/>
    <w:rsid w:val="009856FB"/>
  </w:style>
  <w:style w:type="numbering" w:customStyle="1" w:styleId="75">
    <w:name w:val="Нет списка75"/>
    <w:next w:val="a2"/>
    <w:uiPriority w:val="99"/>
    <w:semiHidden/>
    <w:unhideWhenUsed/>
    <w:rsid w:val="009856FB"/>
  </w:style>
  <w:style w:type="numbering" w:customStyle="1" w:styleId="1551">
    <w:name w:val="Нет списка155"/>
    <w:next w:val="a2"/>
    <w:semiHidden/>
    <w:unhideWhenUsed/>
    <w:rsid w:val="009856FB"/>
  </w:style>
  <w:style w:type="numbering" w:customStyle="1" w:styleId="11450">
    <w:name w:val="Нет списка1145"/>
    <w:next w:val="a2"/>
    <w:semiHidden/>
    <w:rsid w:val="009856FB"/>
  </w:style>
  <w:style w:type="numbering" w:customStyle="1" w:styleId="1ai55">
    <w:name w:val="1 / a / i55"/>
    <w:basedOn w:val="a2"/>
    <w:next w:val="1ai"/>
    <w:rsid w:val="009856FB"/>
  </w:style>
  <w:style w:type="numbering" w:customStyle="1" w:styleId="1ai1410">
    <w:name w:val="1 / a / i1410"/>
    <w:basedOn w:val="a2"/>
    <w:next w:val="1ai"/>
    <w:rsid w:val="009856FB"/>
  </w:style>
  <w:style w:type="numbering" w:customStyle="1" w:styleId="2350">
    <w:name w:val="Нет списка235"/>
    <w:next w:val="a2"/>
    <w:semiHidden/>
    <w:unhideWhenUsed/>
    <w:rsid w:val="009856FB"/>
  </w:style>
  <w:style w:type="numbering" w:customStyle="1" w:styleId="111350">
    <w:name w:val="Нет списка11135"/>
    <w:next w:val="a2"/>
    <w:semiHidden/>
    <w:rsid w:val="009856FB"/>
  </w:style>
  <w:style w:type="numbering" w:customStyle="1" w:styleId="1ai2310">
    <w:name w:val="1 / a / i2310"/>
    <w:basedOn w:val="a2"/>
    <w:next w:val="1ai"/>
    <w:rsid w:val="009856FB"/>
  </w:style>
  <w:style w:type="numbering" w:customStyle="1" w:styleId="55200">
    <w:name w:val="Стиль5520"/>
    <w:basedOn w:val="a2"/>
    <w:rsid w:val="009856FB"/>
  </w:style>
  <w:style w:type="numbering" w:customStyle="1" w:styleId="3350">
    <w:name w:val="Нет списка335"/>
    <w:next w:val="a2"/>
    <w:uiPriority w:val="99"/>
    <w:semiHidden/>
    <w:unhideWhenUsed/>
    <w:rsid w:val="009856FB"/>
  </w:style>
  <w:style w:type="numbering" w:customStyle="1" w:styleId="12350">
    <w:name w:val="Нет списка1235"/>
    <w:next w:val="a2"/>
    <w:semiHidden/>
    <w:rsid w:val="009856FB"/>
  </w:style>
  <w:style w:type="numbering" w:customStyle="1" w:styleId="1ai335">
    <w:name w:val="1 / a / i335"/>
    <w:basedOn w:val="a2"/>
    <w:next w:val="1ai"/>
    <w:rsid w:val="009856FB"/>
  </w:style>
  <w:style w:type="numbering" w:customStyle="1" w:styleId="1ai1139">
    <w:name w:val="1 / a / i1139"/>
    <w:basedOn w:val="a2"/>
    <w:next w:val="1ai"/>
    <w:rsid w:val="009856FB"/>
  </w:style>
  <w:style w:type="numbering" w:customStyle="1" w:styleId="2135">
    <w:name w:val="Нет списка2135"/>
    <w:next w:val="a2"/>
    <w:semiHidden/>
    <w:unhideWhenUsed/>
    <w:rsid w:val="009856FB"/>
  </w:style>
  <w:style w:type="numbering" w:customStyle="1" w:styleId="11225">
    <w:name w:val="Нет списка11225"/>
    <w:next w:val="a2"/>
    <w:semiHidden/>
    <w:rsid w:val="009856FB"/>
  </w:style>
  <w:style w:type="numbering" w:customStyle="1" w:styleId="1ai2139">
    <w:name w:val="1 / a / i2139"/>
    <w:basedOn w:val="a2"/>
    <w:next w:val="1ai"/>
    <w:rsid w:val="009856FB"/>
  </w:style>
  <w:style w:type="numbering" w:customStyle="1" w:styleId="5149">
    <w:name w:val="Стиль5149"/>
    <w:basedOn w:val="a2"/>
    <w:rsid w:val="009856FB"/>
  </w:style>
  <w:style w:type="numbering" w:customStyle="1" w:styleId="435">
    <w:name w:val="Нет списка435"/>
    <w:next w:val="a2"/>
    <w:uiPriority w:val="99"/>
    <w:semiHidden/>
    <w:unhideWhenUsed/>
    <w:rsid w:val="009856FB"/>
  </w:style>
  <w:style w:type="numbering" w:customStyle="1" w:styleId="5353">
    <w:name w:val="Нет списка535"/>
    <w:next w:val="a2"/>
    <w:uiPriority w:val="99"/>
    <w:semiHidden/>
    <w:unhideWhenUsed/>
    <w:rsid w:val="009856FB"/>
  </w:style>
  <w:style w:type="numbering" w:customStyle="1" w:styleId="85">
    <w:name w:val="Нет списка85"/>
    <w:next w:val="a2"/>
    <w:uiPriority w:val="99"/>
    <w:semiHidden/>
    <w:unhideWhenUsed/>
    <w:rsid w:val="009856FB"/>
  </w:style>
  <w:style w:type="numbering" w:customStyle="1" w:styleId="950">
    <w:name w:val="Нет списка95"/>
    <w:next w:val="a2"/>
    <w:uiPriority w:val="99"/>
    <w:semiHidden/>
    <w:unhideWhenUsed/>
    <w:rsid w:val="009856FB"/>
  </w:style>
  <w:style w:type="numbering" w:customStyle="1" w:styleId="105">
    <w:name w:val="Нет списка105"/>
    <w:next w:val="a2"/>
    <w:uiPriority w:val="99"/>
    <w:semiHidden/>
    <w:unhideWhenUsed/>
    <w:rsid w:val="009856FB"/>
  </w:style>
  <w:style w:type="numbering" w:customStyle="1" w:styleId="1650">
    <w:name w:val="Нет списка165"/>
    <w:next w:val="a2"/>
    <w:uiPriority w:val="99"/>
    <w:semiHidden/>
    <w:unhideWhenUsed/>
    <w:rsid w:val="009856FB"/>
  </w:style>
  <w:style w:type="numbering" w:customStyle="1" w:styleId="1750">
    <w:name w:val="Нет списка175"/>
    <w:next w:val="a2"/>
    <w:uiPriority w:val="99"/>
    <w:semiHidden/>
    <w:unhideWhenUsed/>
    <w:rsid w:val="009856FB"/>
  </w:style>
  <w:style w:type="numbering" w:customStyle="1" w:styleId="1850">
    <w:name w:val="Нет списка185"/>
    <w:next w:val="a2"/>
    <w:uiPriority w:val="99"/>
    <w:semiHidden/>
    <w:unhideWhenUsed/>
    <w:rsid w:val="009856FB"/>
  </w:style>
  <w:style w:type="numbering" w:customStyle="1" w:styleId="1950">
    <w:name w:val="Нет списка195"/>
    <w:next w:val="a2"/>
    <w:uiPriority w:val="99"/>
    <w:semiHidden/>
    <w:unhideWhenUsed/>
    <w:rsid w:val="009856FB"/>
  </w:style>
  <w:style w:type="numbering" w:customStyle="1" w:styleId="2050">
    <w:name w:val="Нет списка205"/>
    <w:next w:val="a2"/>
    <w:uiPriority w:val="99"/>
    <w:semiHidden/>
    <w:unhideWhenUsed/>
    <w:rsid w:val="009856FB"/>
  </w:style>
  <w:style w:type="numbering" w:customStyle="1" w:styleId="245">
    <w:name w:val="Нет списка245"/>
    <w:next w:val="a2"/>
    <w:uiPriority w:val="99"/>
    <w:semiHidden/>
    <w:unhideWhenUsed/>
    <w:rsid w:val="009856FB"/>
  </w:style>
  <w:style w:type="numbering" w:customStyle="1" w:styleId="11050">
    <w:name w:val="Нет списка1105"/>
    <w:next w:val="a2"/>
    <w:uiPriority w:val="99"/>
    <w:semiHidden/>
    <w:unhideWhenUsed/>
    <w:rsid w:val="009856FB"/>
  </w:style>
  <w:style w:type="numbering" w:customStyle="1" w:styleId="565">
    <w:name w:val="Стиль565"/>
    <w:rsid w:val="009856FB"/>
  </w:style>
  <w:style w:type="numbering" w:customStyle="1" w:styleId="1ai65">
    <w:name w:val="1 / a / i65"/>
    <w:basedOn w:val="a2"/>
    <w:next w:val="1ai"/>
    <w:rsid w:val="009856FB"/>
  </w:style>
  <w:style w:type="numbering" w:customStyle="1" w:styleId="1155">
    <w:name w:val="Нет списка1155"/>
    <w:next w:val="a2"/>
    <w:semiHidden/>
    <w:rsid w:val="009856FB"/>
  </w:style>
  <w:style w:type="numbering" w:customStyle="1" w:styleId="255">
    <w:name w:val="Нет списка255"/>
    <w:next w:val="a2"/>
    <w:uiPriority w:val="99"/>
    <w:semiHidden/>
    <w:unhideWhenUsed/>
    <w:rsid w:val="009856FB"/>
  </w:style>
  <w:style w:type="numbering" w:customStyle="1" w:styleId="11145">
    <w:name w:val="Нет списка11145"/>
    <w:next w:val="a2"/>
    <w:semiHidden/>
    <w:rsid w:val="009856FB"/>
  </w:style>
  <w:style w:type="numbering" w:customStyle="1" w:styleId="345">
    <w:name w:val="Нет списка345"/>
    <w:next w:val="a2"/>
    <w:uiPriority w:val="99"/>
    <w:semiHidden/>
    <w:unhideWhenUsed/>
    <w:rsid w:val="009856FB"/>
  </w:style>
  <w:style w:type="numbering" w:customStyle="1" w:styleId="12450">
    <w:name w:val="Нет списка1245"/>
    <w:next w:val="a2"/>
    <w:semiHidden/>
    <w:rsid w:val="009856FB"/>
  </w:style>
  <w:style w:type="numbering" w:customStyle="1" w:styleId="445">
    <w:name w:val="Нет списка445"/>
    <w:next w:val="a2"/>
    <w:uiPriority w:val="99"/>
    <w:semiHidden/>
    <w:unhideWhenUsed/>
    <w:rsid w:val="009856FB"/>
  </w:style>
  <w:style w:type="numbering" w:customStyle="1" w:styleId="515100">
    <w:name w:val="Стиль51510"/>
    <w:rsid w:val="009856FB"/>
  </w:style>
  <w:style w:type="numbering" w:customStyle="1" w:styleId="1ai1510">
    <w:name w:val="1 / a / i1510"/>
    <w:basedOn w:val="a2"/>
    <w:next w:val="1ai"/>
    <w:uiPriority w:val="99"/>
    <w:unhideWhenUsed/>
    <w:rsid w:val="009856FB"/>
  </w:style>
  <w:style w:type="numbering" w:customStyle="1" w:styleId="51116">
    <w:name w:val="Стиль51116"/>
    <w:rsid w:val="009856FB"/>
  </w:style>
  <w:style w:type="numbering" w:customStyle="1" w:styleId="1ai1145">
    <w:name w:val="1 / a / i1145"/>
    <w:basedOn w:val="a2"/>
    <w:next w:val="1ai"/>
    <w:locked/>
    <w:rsid w:val="009856FB"/>
  </w:style>
  <w:style w:type="numbering" w:customStyle="1" w:styleId="521100">
    <w:name w:val="Стиль52110"/>
    <w:rsid w:val="009856FB"/>
  </w:style>
  <w:style w:type="numbering" w:customStyle="1" w:styleId="1ai249">
    <w:name w:val="1 / a / i249"/>
    <w:basedOn w:val="a2"/>
    <w:next w:val="1ai"/>
    <w:locked/>
    <w:rsid w:val="009856FB"/>
  </w:style>
  <w:style w:type="numbering" w:customStyle="1" w:styleId="5453">
    <w:name w:val="Нет списка545"/>
    <w:next w:val="a2"/>
    <w:uiPriority w:val="99"/>
    <w:semiHidden/>
    <w:unhideWhenUsed/>
    <w:rsid w:val="009856FB"/>
  </w:style>
  <w:style w:type="numbering" w:customStyle="1" w:styleId="13150">
    <w:name w:val="Нет списка1315"/>
    <w:next w:val="a2"/>
    <w:semiHidden/>
    <w:unhideWhenUsed/>
    <w:rsid w:val="009856FB"/>
  </w:style>
  <w:style w:type="numbering" w:customStyle="1" w:styleId="1111150">
    <w:name w:val="Нет списка111115"/>
    <w:next w:val="a2"/>
    <w:semiHidden/>
    <w:rsid w:val="009856FB"/>
  </w:style>
  <w:style w:type="numbering" w:customStyle="1" w:styleId="1ai345">
    <w:name w:val="1 / a / i345"/>
    <w:basedOn w:val="a2"/>
    <w:next w:val="1ai"/>
    <w:rsid w:val="009856FB"/>
  </w:style>
  <w:style w:type="numbering" w:customStyle="1" w:styleId="1ai1216">
    <w:name w:val="1 / a / i1216"/>
    <w:basedOn w:val="a2"/>
    <w:next w:val="1ai"/>
    <w:rsid w:val="009856FB"/>
  </w:style>
  <w:style w:type="numbering" w:customStyle="1" w:styleId="2145">
    <w:name w:val="Нет списка2145"/>
    <w:next w:val="a2"/>
    <w:semiHidden/>
    <w:unhideWhenUsed/>
    <w:rsid w:val="009856FB"/>
  </w:style>
  <w:style w:type="numbering" w:customStyle="1" w:styleId="1111113">
    <w:name w:val="Нет списка1111113"/>
    <w:next w:val="a2"/>
    <w:semiHidden/>
    <w:rsid w:val="009856FB"/>
  </w:style>
  <w:style w:type="numbering" w:customStyle="1" w:styleId="1ai2145">
    <w:name w:val="1 / a / i2145"/>
    <w:basedOn w:val="a2"/>
    <w:next w:val="1ai"/>
    <w:rsid w:val="009856FB"/>
  </w:style>
  <w:style w:type="numbering" w:customStyle="1" w:styleId="5315">
    <w:name w:val="Стиль5315"/>
    <w:basedOn w:val="a2"/>
    <w:rsid w:val="009856FB"/>
  </w:style>
  <w:style w:type="numbering" w:customStyle="1" w:styleId="31150">
    <w:name w:val="Нет списка3115"/>
    <w:next w:val="a2"/>
    <w:uiPriority w:val="99"/>
    <w:semiHidden/>
    <w:unhideWhenUsed/>
    <w:rsid w:val="009856FB"/>
  </w:style>
  <w:style w:type="numbering" w:customStyle="1" w:styleId="12115">
    <w:name w:val="Нет списка12115"/>
    <w:next w:val="a2"/>
    <w:semiHidden/>
    <w:rsid w:val="009856FB"/>
  </w:style>
  <w:style w:type="numbering" w:customStyle="1" w:styleId="1ai3115">
    <w:name w:val="1 / a / i3115"/>
    <w:basedOn w:val="a2"/>
    <w:next w:val="1ai"/>
    <w:rsid w:val="009856FB"/>
  </w:style>
  <w:style w:type="numbering" w:customStyle="1" w:styleId="1ai111110">
    <w:name w:val="1 / a / i111110"/>
    <w:basedOn w:val="a2"/>
    <w:next w:val="1ai"/>
    <w:rsid w:val="009856FB"/>
  </w:style>
  <w:style w:type="numbering" w:customStyle="1" w:styleId="21115">
    <w:name w:val="Нет списка21115"/>
    <w:next w:val="a2"/>
    <w:semiHidden/>
    <w:unhideWhenUsed/>
    <w:rsid w:val="009856FB"/>
  </w:style>
  <w:style w:type="numbering" w:customStyle="1" w:styleId="11235">
    <w:name w:val="Нет списка11235"/>
    <w:next w:val="a2"/>
    <w:semiHidden/>
    <w:rsid w:val="009856FB"/>
  </w:style>
  <w:style w:type="numbering" w:customStyle="1" w:styleId="1ai211110">
    <w:name w:val="1 / a / i211110"/>
    <w:basedOn w:val="a2"/>
    <w:next w:val="1ai"/>
    <w:rsid w:val="009856FB"/>
  </w:style>
  <w:style w:type="numbering" w:customStyle="1" w:styleId="512150">
    <w:name w:val="Стиль51215"/>
    <w:basedOn w:val="a2"/>
    <w:rsid w:val="009856FB"/>
  </w:style>
  <w:style w:type="numbering" w:customStyle="1" w:styleId="4115">
    <w:name w:val="Нет списка4115"/>
    <w:next w:val="a2"/>
    <w:uiPriority w:val="99"/>
    <w:semiHidden/>
    <w:unhideWhenUsed/>
    <w:rsid w:val="009856FB"/>
  </w:style>
  <w:style w:type="numbering" w:customStyle="1" w:styleId="51152">
    <w:name w:val="Нет списка5115"/>
    <w:next w:val="a2"/>
    <w:uiPriority w:val="99"/>
    <w:semiHidden/>
    <w:unhideWhenUsed/>
    <w:rsid w:val="009856FB"/>
  </w:style>
  <w:style w:type="numbering" w:customStyle="1" w:styleId="615">
    <w:name w:val="Нет списка615"/>
    <w:next w:val="a2"/>
    <w:uiPriority w:val="99"/>
    <w:semiHidden/>
    <w:unhideWhenUsed/>
    <w:rsid w:val="009856FB"/>
  </w:style>
  <w:style w:type="numbering" w:customStyle="1" w:styleId="14150">
    <w:name w:val="Нет списка1415"/>
    <w:next w:val="a2"/>
    <w:semiHidden/>
    <w:unhideWhenUsed/>
    <w:rsid w:val="009856FB"/>
  </w:style>
  <w:style w:type="numbering" w:customStyle="1" w:styleId="113150">
    <w:name w:val="Нет списка11315"/>
    <w:next w:val="a2"/>
    <w:semiHidden/>
    <w:rsid w:val="009856FB"/>
  </w:style>
  <w:style w:type="numbering" w:customStyle="1" w:styleId="1ai415">
    <w:name w:val="1 / a / i415"/>
    <w:basedOn w:val="a2"/>
    <w:next w:val="1ai"/>
    <w:rsid w:val="009856FB"/>
  </w:style>
  <w:style w:type="numbering" w:customStyle="1" w:styleId="1ai13110">
    <w:name w:val="1 / a / i13110"/>
    <w:basedOn w:val="a2"/>
    <w:next w:val="1ai"/>
    <w:rsid w:val="009856FB"/>
  </w:style>
  <w:style w:type="numbering" w:customStyle="1" w:styleId="2215">
    <w:name w:val="Нет списка2215"/>
    <w:next w:val="a2"/>
    <w:semiHidden/>
    <w:unhideWhenUsed/>
    <w:rsid w:val="009856FB"/>
  </w:style>
  <w:style w:type="numbering" w:customStyle="1" w:styleId="1112150">
    <w:name w:val="Нет списка111215"/>
    <w:next w:val="a2"/>
    <w:semiHidden/>
    <w:rsid w:val="009856FB"/>
  </w:style>
  <w:style w:type="numbering" w:customStyle="1" w:styleId="1ai22110">
    <w:name w:val="1 / a / i22110"/>
    <w:basedOn w:val="a2"/>
    <w:next w:val="1ai"/>
    <w:rsid w:val="009856FB"/>
  </w:style>
  <w:style w:type="numbering" w:customStyle="1" w:styleId="541100">
    <w:name w:val="Стиль54110"/>
    <w:basedOn w:val="a2"/>
    <w:rsid w:val="009856FB"/>
  </w:style>
  <w:style w:type="numbering" w:customStyle="1" w:styleId="3215">
    <w:name w:val="Нет списка3215"/>
    <w:next w:val="a2"/>
    <w:uiPriority w:val="99"/>
    <w:semiHidden/>
    <w:unhideWhenUsed/>
    <w:rsid w:val="009856FB"/>
  </w:style>
  <w:style w:type="numbering" w:customStyle="1" w:styleId="122150">
    <w:name w:val="Нет списка12215"/>
    <w:next w:val="a2"/>
    <w:semiHidden/>
    <w:rsid w:val="009856FB"/>
  </w:style>
  <w:style w:type="numbering" w:customStyle="1" w:styleId="1ai3215">
    <w:name w:val="1 / a / i3215"/>
    <w:basedOn w:val="a2"/>
    <w:next w:val="1ai"/>
    <w:rsid w:val="009856FB"/>
  </w:style>
  <w:style w:type="numbering" w:customStyle="1" w:styleId="1ai11215">
    <w:name w:val="1 / a / i11215"/>
    <w:basedOn w:val="a2"/>
    <w:next w:val="1ai"/>
    <w:rsid w:val="009856FB"/>
  </w:style>
  <w:style w:type="numbering" w:customStyle="1" w:styleId="21215">
    <w:name w:val="Нет списка21215"/>
    <w:next w:val="a2"/>
    <w:semiHidden/>
    <w:unhideWhenUsed/>
    <w:rsid w:val="009856FB"/>
  </w:style>
  <w:style w:type="numbering" w:customStyle="1" w:styleId="112115">
    <w:name w:val="Нет списка112115"/>
    <w:next w:val="a2"/>
    <w:semiHidden/>
    <w:rsid w:val="009856FB"/>
  </w:style>
  <w:style w:type="numbering" w:customStyle="1" w:styleId="1ai21215">
    <w:name w:val="1 / a / i21215"/>
    <w:basedOn w:val="a2"/>
    <w:next w:val="1ai"/>
    <w:rsid w:val="009856FB"/>
  </w:style>
  <w:style w:type="numbering" w:customStyle="1" w:styleId="513150">
    <w:name w:val="Стиль51315"/>
    <w:basedOn w:val="a2"/>
    <w:rsid w:val="009856FB"/>
  </w:style>
  <w:style w:type="numbering" w:customStyle="1" w:styleId="4215">
    <w:name w:val="Нет списка4215"/>
    <w:next w:val="a2"/>
    <w:uiPriority w:val="99"/>
    <w:semiHidden/>
    <w:unhideWhenUsed/>
    <w:rsid w:val="009856FB"/>
  </w:style>
  <w:style w:type="numbering" w:customStyle="1" w:styleId="52152">
    <w:name w:val="Нет списка5215"/>
    <w:next w:val="a2"/>
    <w:uiPriority w:val="99"/>
    <w:semiHidden/>
    <w:unhideWhenUsed/>
    <w:rsid w:val="009856FB"/>
  </w:style>
  <w:style w:type="numbering" w:customStyle="1" w:styleId="7150">
    <w:name w:val="Нет списка715"/>
    <w:next w:val="a2"/>
    <w:uiPriority w:val="99"/>
    <w:semiHidden/>
    <w:unhideWhenUsed/>
    <w:rsid w:val="009856FB"/>
  </w:style>
  <w:style w:type="numbering" w:customStyle="1" w:styleId="15150">
    <w:name w:val="Нет списка1515"/>
    <w:next w:val="a2"/>
    <w:semiHidden/>
    <w:unhideWhenUsed/>
    <w:rsid w:val="009856FB"/>
  </w:style>
  <w:style w:type="numbering" w:customStyle="1" w:styleId="11415">
    <w:name w:val="Нет списка11415"/>
    <w:next w:val="a2"/>
    <w:semiHidden/>
    <w:rsid w:val="009856FB"/>
  </w:style>
  <w:style w:type="numbering" w:customStyle="1" w:styleId="1ai515">
    <w:name w:val="1 / a / i515"/>
    <w:basedOn w:val="a2"/>
    <w:next w:val="1ai"/>
    <w:rsid w:val="009856FB"/>
  </w:style>
  <w:style w:type="numbering" w:customStyle="1" w:styleId="1ai14110">
    <w:name w:val="1 / a / i14110"/>
    <w:basedOn w:val="a2"/>
    <w:next w:val="1ai"/>
    <w:rsid w:val="009856FB"/>
  </w:style>
  <w:style w:type="numbering" w:customStyle="1" w:styleId="2315">
    <w:name w:val="Нет списка2315"/>
    <w:next w:val="a2"/>
    <w:semiHidden/>
    <w:unhideWhenUsed/>
    <w:rsid w:val="009856FB"/>
  </w:style>
  <w:style w:type="numbering" w:customStyle="1" w:styleId="111315">
    <w:name w:val="Нет списка111315"/>
    <w:next w:val="a2"/>
    <w:semiHidden/>
    <w:rsid w:val="009856FB"/>
  </w:style>
  <w:style w:type="numbering" w:customStyle="1" w:styleId="1ai23110">
    <w:name w:val="1 / a / i23110"/>
    <w:basedOn w:val="a2"/>
    <w:next w:val="1ai"/>
    <w:rsid w:val="009856FB"/>
  </w:style>
  <w:style w:type="numbering" w:customStyle="1" w:styleId="55110">
    <w:name w:val="Стиль55110"/>
    <w:basedOn w:val="a2"/>
    <w:rsid w:val="009856FB"/>
  </w:style>
  <w:style w:type="numbering" w:customStyle="1" w:styleId="3315">
    <w:name w:val="Нет списка3315"/>
    <w:next w:val="a2"/>
    <w:uiPriority w:val="99"/>
    <w:semiHidden/>
    <w:unhideWhenUsed/>
    <w:rsid w:val="009856FB"/>
  </w:style>
  <w:style w:type="numbering" w:customStyle="1" w:styleId="123150">
    <w:name w:val="Нет списка12315"/>
    <w:next w:val="a2"/>
    <w:semiHidden/>
    <w:rsid w:val="009856FB"/>
  </w:style>
  <w:style w:type="numbering" w:customStyle="1" w:styleId="1ai3315">
    <w:name w:val="1 / a / i3315"/>
    <w:basedOn w:val="a2"/>
    <w:next w:val="1ai"/>
    <w:rsid w:val="009856FB"/>
  </w:style>
  <w:style w:type="numbering" w:customStyle="1" w:styleId="1ai11319">
    <w:name w:val="1 / a / i11319"/>
    <w:basedOn w:val="a2"/>
    <w:next w:val="1ai"/>
    <w:rsid w:val="009856FB"/>
  </w:style>
  <w:style w:type="numbering" w:customStyle="1" w:styleId="21315">
    <w:name w:val="Нет списка21315"/>
    <w:next w:val="a2"/>
    <w:semiHidden/>
    <w:unhideWhenUsed/>
    <w:rsid w:val="009856FB"/>
  </w:style>
  <w:style w:type="numbering" w:customStyle="1" w:styleId="112215">
    <w:name w:val="Нет списка112215"/>
    <w:next w:val="a2"/>
    <w:semiHidden/>
    <w:rsid w:val="009856FB"/>
  </w:style>
  <w:style w:type="numbering" w:customStyle="1" w:styleId="1ai21319">
    <w:name w:val="1 / a / i21319"/>
    <w:basedOn w:val="a2"/>
    <w:next w:val="1ai"/>
    <w:rsid w:val="009856FB"/>
  </w:style>
  <w:style w:type="numbering" w:customStyle="1" w:styleId="51419">
    <w:name w:val="Стиль51419"/>
    <w:basedOn w:val="a2"/>
    <w:rsid w:val="009856FB"/>
  </w:style>
  <w:style w:type="numbering" w:customStyle="1" w:styleId="4315">
    <w:name w:val="Нет списка4315"/>
    <w:next w:val="a2"/>
    <w:uiPriority w:val="99"/>
    <w:semiHidden/>
    <w:unhideWhenUsed/>
    <w:rsid w:val="009856FB"/>
  </w:style>
  <w:style w:type="numbering" w:customStyle="1" w:styleId="53150">
    <w:name w:val="Нет списка5315"/>
    <w:next w:val="a2"/>
    <w:uiPriority w:val="99"/>
    <w:semiHidden/>
    <w:unhideWhenUsed/>
    <w:rsid w:val="009856FB"/>
  </w:style>
  <w:style w:type="numbering" w:customStyle="1" w:styleId="8150">
    <w:name w:val="Нет списка815"/>
    <w:next w:val="a2"/>
    <w:uiPriority w:val="99"/>
    <w:semiHidden/>
    <w:unhideWhenUsed/>
    <w:rsid w:val="009856FB"/>
  </w:style>
  <w:style w:type="numbering" w:customStyle="1" w:styleId="915">
    <w:name w:val="Нет списка915"/>
    <w:next w:val="a2"/>
    <w:uiPriority w:val="99"/>
    <w:semiHidden/>
    <w:unhideWhenUsed/>
    <w:rsid w:val="009856FB"/>
  </w:style>
  <w:style w:type="numbering" w:customStyle="1" w:styleId="1015">
    <w:name w:val="Нет списка1015"/>
    <w:next w:val="a2"/>
    <w:uiPriority w:val="99"/>
    <w:semiHidden/>
    <w:unhideWhenUsed/>
    <w:rsid w:val="009856FB"/>
  </w:style>
  <w:style w:type="numbering" w:customStyle="1" w:styleId="16150">
    <w:name w:val="Нет списка1615"/>
    <w:next w:val="a2"/>
    <w:uiPriority w:val="99"/>
    <w:semiHidden/>
    <w:unhideWhenUsed/>
    <w:rsid w:val="009856FB"/>
  </w:style>
  <w:style w:type="numbering" w:customStyle="1" w:styleId="17150">
    <w:name w:val="Нет списка1715"/>
    <w:next w:val="a2"/>
    <w:uiPriority w:val="99"/>
    <w:semiHidden/>
    <w:unhideWhenUsed/>
    <w:rsid w:val="009856FB"/>
  </w:style>
  <w:style w:type="numbering" w:customStyle="1" w:styleId="18150">
    <w:name w:val="Нет списка1815"/>
    <w:next w:val="a2"/>
    <w:uiPriority w:val="99"/>
    <w:semiHidden/>
    <w:unhideWhenUsed/>
    <w:rsid w:val="009856FB"/>
  </w:style>
  <w:style w:type="numbering" w:customStyle="1" w:styleId="19150">
    <w:name w:val="Нет списка1915"/>
    <w:next w:val="a2"/>
    <w:uiPriority w:val="99"/>
    <w:semiHidden/>
    <w:unhideWhenUsed/>
    <w:rsid w:val="009856FB"/>
  </w:style>
  <w:style w:type="numbering" w:customStyle="1" w:styleId="2015">
    <w:name w:val="Нет списка2015"/>
    <w:next w:val="a2"/>
    <w:uiPriority w:val="99"/>
    <w:semiHidden/>
    <w:unhideWhenUsed/>
    <w:rsid w:val="009856FB"/>
  </w:style>
  <w:style w:type="numbering" w:customStyle="1" w:styleId="2412">
    <w:name w:val="Нет списка2412"/>
    <w:next w:val="a2"/>
    <w:uiPriority w:val="99"/>
    <w:semiHidden/>
    <w:unhideWhenUsed/>
    <w:rsid w:val="009856FB"/>
  </w:style>
  <w:style w:type="numbering" w:customStyle="1" w:styleId="56120">
    <w:name w:val="Стиль5612"/>
    <w:rsid w:val="009856FB"/>
  </w:style>
  <w:style w:type="numbering" w:customStyle="1" w:styleId="1ai612">
    <w:name w:val="1 / a / i612"/>
    <w:basedOn w:val="a2"/>
    <w:next w:val="1ai"/>
    <w:locked/>
    <w:rsid w:val="009856FB"/>
  </w:style>
  <w:style w:type="numbering" w:customStyle="1" w:styleId="11012">
    <w:name w:val="Нет списка11012"/>
    <w:next w:val="a2"/>
    <w:semiHidden/>
    <w:rsid w:val="009856FB"/>
  </w:style>
  <w:style w:type="numbering" w:customStyle="1" w:styleId="2512">
    <w:name w:val="Нет списка2512"/>
    <w:next w:val="a2"/>
    <w:uiPriority w:val="99"/>
    <w:semiHidden/>
    <w:unhideWhenUsed/>
    <w:rsid w:val="009856FB"/>
  </w:style>
  <w:style w:type="numbering" w:customStyle="1" w:styleId="11512">
    <w:name w:val="Нет списка11512"/>
    <w:next w:val="a2"/>
    <w:semiHidden/>
    <w:rsid w:val="009856FB"/>
  </w:style>
  <w:style w:type="numbering" w:customStyle="1" w:styleId="3412">
    <w:name w:val="Нет списка3412"/>
    <w:next w:val="a2"/>
    <w:uiPriority w:val="99"/>
    <w:semiHidden/>
    <w:unhideWhenUsed/>
    <w:rsid w:val="009856FB"/>
  </w:style>
  <w:style w:type="numbering" w:customStyle="1" w:styleId="12412">
    <w:name w:val="Нет списка12412"/>
    <w:next w:val="a2"/>
    <w:semiHidden/>
    <w:rsid w:val="009856FB"/>
  </w:style>
  <w:style w:type="numbering" w:customStyle="1" w:styleId="4412">
    <w:name w:val="Нет списка4412"/>
    <w:next w:val="a2"/>
    <w:uiPriority w:val="99"/>
    <w:semiHidden/>
    <w:unhideWhenUsed/>
    <w:rsid w:val="009856FB"/>
  </w:style>
  <w:style w:type="numbering" w:customStyle="1" w:styleId="51512">
    <w:name w:val="Стиль51512"/>
    <w:rsid w:val="009856FB"/>
  </w:style>
  <w:style w:type="numbering" w:customStyle="1" w:styleId="1ai1512">
    <w:name w:val="1 / a / i1512"/>
    <w:basedOn w:val="a2"/>
    <w:next w:val="1ai"/>
    <w:uiPriority w:val="99"/>
    <w:unhideWhenUsed/>
    <w:rsid w:val="009856FB"/>
  </w:style>
  <w:style w:type="numbering" w:customStyle="1" w:styleId="5111120">
    <w:name w:val="Стиль511112"/>
    <w:rsid w:val="009856FB"/>
  </w:style>
  <w:style w:type="numbering" w:customStyle="1" w:styleId="1ai11412">
    <w:name w:val="1 / a / i11412"/>
    <w:basedOn w:val="a2"/>
    <w:next w:val="1ai"/>
    <w:locked/>
    <w:rsid w:val="009856FB"/>
  </w:style>
  <w:style w:type="numbering" w:customStyle="1" w:styleId="521120">
    <w:name w:val="Стиль52112"/>
    <w:rsid w:val="009856FB"/>
  </w:style>
  <w:style w:type="numbering" w:customStyle="1" w:styleId="1ai2412">
    <w:name w:val="1 / a / i2412"/>
    <w:basedOn w:val="a2"/>
    <w:next w:val="1ai"/>
    <w:locked/>
    <w:rsid w:val="009856FB"/>
  </w:style>
  <w:style w:type="numbering" w:customStyle="1" w:styleId="54120">
    <w:name w:val="Нет списка5412"/>
    <w:next w:val="a2"/>
    <w:uiPriority w:val="99"/>
    <w:semiHidden/>
    <w:unhideWhenUsed/>
    <w:rsid w:val="009856FB"/>
  </w:style>
  <w:style w:type="numbering" w:customStyle="1" w:styleId="131122">
    <w:name w:val="Нет списка13112"/>
    <w:next w:val="a2"/>
    <w:semiHidden/>
    <w:unhideWhenUsed/>
    <w:rsid w:val="009856FB"/>
  </w:style>
  <w:style w:type="numbering" w:customStyle="1" w:styleId="111412">
    <w:name w:val="Нет списка111412"/>
    <w:next w:val="a2"/>
    <w:semiHidden/>
    <w:rsid w:val="009856FB"/>
  </w:style>
  <w:style w:type="numbering" w:customStyle="1" w:styleId="1ai3412">
    <w:name w:val="1 / a / i3412"/>
    <w:basedOn w:val="a2"/>
    <w:next w:val="1ai"/>
    <w:rsid w:val="009856FB"/>
  </w:style>
  <w:style w:type="numbering" w:customStyle="1" w:styleId="1ai12112">
    <w:name w:val="1 / a / i12112"/>
    <w:basedOn w:val="a2"/>
    <w:next w:val="1ai"/>
    <w:rsid w:val="009856FB"/>
  </w:style>
  <w:style w:type="numbering" w:customStyle="1" w:styleId="21412">
    <w:name w:val="Нет списка21412"/>
    <w:next w:val="a2"/>
    <w:semiHidden/>
    <w:unhideWhenUsed/>
    <w:rsid w:val="009856FB"/>
  </w:style>
  <w:style w:type="numbering" w:customStyle="1" w:styleId="111124">
    <w:name w:val="Нет списка111124"/>
    <w:next w:val="a2"/>
    <w:semiHidden/>
    <w:rsid w:val="009856FB"/>
  </w:style>
  <w:style w:type="numbering" w:customStyle="1" w:styleId="1ai21412">
    <w:name w:val="1 / a / i21412"/>
    <w:basedOn w:val="a2"/>
    <w:next w:val="1ai"/>
    <w:rsid w:val="009856FB"/>
  </w:style>
  <w:style w:type="numbering" w:customStyle="1" w:styleId="531120">
    <w:name w:val="Стиль53112"/>
    <w:basedOn w:val="a2"/>
    <w:rsid w:val="009856FB"/>
  </w:style>
  <w:style w:type="numbering" w:customStyle="1" w:styleId="31112">
    <w:name w:val="Нет списка31112"/>
    <w:next w:val="a2"/>
    <w:uiPriority w:val="99"/>
    <w:semiHidden/>
    <w:unhideWhenUsed/>
    <w:rsid w:val="009856FB"/>
  </w:style>
  <w:style w:type="numbering" w:customStyle="1" w:styleId="1211120">
    <w:name w:val="Нет списка121112"/>
    <w:next w:val="a2"/>
    <w:semiHidden/>
    <w:rsid w:val="009856FB"/>
  </w:style>
  <w:style w:type="numbering" w:customStyle="1" w:styleId="1ai31112">
    <w:name w:val="1 / a / i31112"/>
    <w:basedOn w:val="a2"/>
    <w:next w:val="1ai"/>
    <w:rsid w:val="009856FB"/>
  </w:style>
  <w:style w:type="numbering" w:customStyle="1" w:styleId="1ai111112">
    <w:name w:val="1 / a / i111112"/>
    <w:basedOn w:val="a2"/>
    <w:next w:val="1ai"/>
    <w:rsid w:val="009856FB"/>
  </w:style>
  <w:style w:type="numbering" w:customStyle="1" w:styleId="211112">
    <w:name w:val="Нет списка211112"/>
    <w:next w:val="a2"/>
    <w:semiHidden/>
    <w:unhideWhenUsed/>
    <w:rsid w:val="009856FB"/>
  </w:style>
  <w:style w:type="numbering" w:customStyle="1" w:styleId="112312">
    <w:name w:val="Нет списка112312"/>
    <w:next w:val="a2"/>
    <w:semiHidden/>
    <w:rsid w:val="009856FB"/>
  </w:style>
  <w:style w:type="numbering" w:customStyle="1" w:styleId="1ai211112">
    <w:name w:val="1 / a / i211112"/>
    <w:basedOn w:val="a2"/>
    <w:next w:val="1ai"/>
    <w:rsid w:val="009856FB"/>
  </w:style>
  <w:style w:type="numbering" w:customStyle="1" w:styleId="512112">
    <w:name w:val="Стиль512112"/>
    <w:basedOn w:val="a2"/>
    <w:rsid w:val="009856FB"/>
  </w:style>
  <w:style w:type="numbering" w:customStyle="1" w:styleId="41112">
    <w:name w:val="Нет списка41112"/>
    <w:next w:val="a2"/>
    <w:uiPriority w:val="99"/>
    <w:semiHidden/>
    <w:unhideWhenUsed/>
    <w:rsid w:val="009856FB"/>
  </w:style>
  <w:style w:type="numbering" w:customStyle="1" w:styleId="511120">
    <w:name w:val="Нет списка51112"/>
    <w:next w:val="a2"/>
    <w:uiPriority w:val="99"/>
    <w:semiHidden/>
    <w:unhideWhenUsed/>
    <w:rsid w:val="009856FB"/>
  </w:style>
  <w:style w:type="numbering" w:customStyle="1" w:styleId="6112">
    <w:name w:val="Нет списка6112"/>
    <w:next w:val="a2"/>
    <w:uiPriority w:val="99"/>
    <w:semiHidden/>
    <w:unhideWhenUsed/>
    <w:rsid w:val="009856FB"/>
  </w:style>
  <w:style w:type="numbering" w:customStyle="1" w:styleId="141120">
    <w:name w:val="Нет списка14112"/>
    <w:next w:val="a2"/>
    <w:semiHidden/>
    <w:unhideWhenUsed/>
    <w:rsid w:val="009856FB"/>
  </w:style>
  <w:style w:type="numbering" w:customStyle="1" w:styleId="113112">
    <w:name w:val="Нет списка113112"/>
    <w:next w:val="a2"/>
    <w:semiHidden/>
    <w:rsid w:val="009856FB"/>
  </w:style>
  <w:style w:type="numbering" w:customStyle="1" w:styleId="1ai4112">
    <w:name w:val="1 / a / i4112"/>
    <w:basedOn w:val="a2"/>
    <w:next w:val="1ai"/>
    <w:rsid w:val="009856FB"/>
  </w:style>
  <w:style w:type="numbering" w:customStyle="1" w:styleId="1ai13112">
    <w:name w:val="1 / a / i13112"/>
    <w:basedOn w:val="a2"/>
    <w:next w:val="1ai"/>
    <w:rsid w:val="009856FB"/>
  </w:style>
  <w:style w:type="numbering" w:customStyle="1" w:styleId="22112">
    <w:name w:val="Нет списка22112"/>
    <w:next w:val="a2"/>
    <w:semiHidden/>
    <w:unhideWhenUsed/>
    <w:rsid w:val="009856FB"/>
  </w:style>
  <w:style w:type="numbering" w:customStyle="1" w:styleId="1112112">
    <w:name w:val="Нет списка1112112"/>
    <w:next w:val="a2"/>
    <w:semiHidden/>
    <w:rsid w:val="009856FB"/>
  </w:style>
  <w:style w:type="numbering" w:customStyle="1" w:styleId="1ai22112">
    <w:name w:val="1 / a / i22112"/>
    <w:basedOn w:val="a2"/>
    <w:next w:val="1ai"/>
    <w:rsid w:val="009856FB"/>
  </w:style>
  <w:style w:type="numbering" w:customStyle="1" w:styleId="54112">
    <w:name w:val="Стиль54112"/>
    <w:basedOn w:val="a2"/>
    <w:rsid w:val="009856FB"/>
  </w:style>
  <w:style w:type="numbering" w:customStyle="1" w:styleId="32112">
    <w:name w:val="Нет списка32112"/>
    <w:next w:val="a2"/>
    <w:uiPriority w:val="99"/>
    <w:semiHidden/>
    <w:unhideWhenUsed/>
    <w:rsid w:val="009856FB"/>
  </w:style>
  <w:style w:type="numbering" w:customStyle="1" w:styleId="122112">
    <w:name w:val="Нет списка122112"/>
    <w:next w:val="a2"/>
    <w:semiHidden/>
    <w:rsid w:val="009856FB"/>
  </w:style>
  <w:style w:type="numbering" w:customStyle="1" w:styleId="1ai32112">
    <w:name w:val="1 / a / i32112"/>
    <w:basedOn w:val="a2"/>
    <w:next w:val="1ai"/>
    <w:rsid w:val="009856FB"/>
  </w:style>
  <w:style w:type="numbering" w:customStyle="1" w:styleId="1ai112112">
    <w:name w:val="1 / a / i112112"/>
    <w:basedOn w:val="a2"/>
    <w:next w:val="1ai"/>
    <w:rsid w:val="009856FB"/>
  </w:style>
  <w:style w:type="numbering" w:customStyle="1" w:styleId="212112">
    <w:name w:val="Нет списка212112"/>
    <w:next w:val="a2"/>
    <w:semiHidden/>
    <w:unhideWhenUsed/>
    <w:rsid w:val="009856FB"/>
  </w:style>
  <w:style w:type="numbering" w:customStyle="1" w:styleId="1121112">
    <w:name w:val="Нет списка1121112"/>
    <w:next w:val="a2"/>
    <w:semiHidden/>
    <w:rsid w:val="009856FB"/>
  </w:style>
  <w:style w:type="numbering" w:customStyle="1" w:styleId="1ai212112">
    <w:name w:val="1 / a / i212112"/>
    <w:basedOn w:val="a2"/>
    <w:next w:val="1ai"/>
    <w:rsid w:val="009856FB"/>
  </w:style>
  <w:style w:type="numbering" w:customStyle="1" w:styleId="513112">
    <w:name w:val="Стиль513112"/>
    <w:basedOn w:val="a2"/>
    <w:rsid w:val="009856FB"/>
  </w:style>
  <w:style w:type="numbering" w:customStyle="1" w:styleId="42112">
    <w:name w:val="Нет списка42112"/>
    <w:next w:val="a2"/>
    <w:uiPriority w:val="99"/>
    <w:semiHidden/>
    <w:unhideWhenUsed/>
    <w:rsid w:val="009856FB"/>
  </w:style>
  <w:style w:type="numbering" w:customStyle="1" w:styleId="521121">
    <w:name w:val="Нет списка52112"/>
    <w:next w:val="a2"/>
    <w:uiPriority w:val="99"/>
    <w:semiHidden/>
    <w:unhideWhenUsed/>
    <w:rsid w:val="009856FB"/>
  </w:style>
  <w:style w:type="numbering" w:customStyle="1" w:styleId="7112">
    <w:name w:val="Нет списка7112"/>
    <w:next w:val="a2"/>
    <w:uiPriority w:val="99"/>
    <w:semiHidden/>
    <w:unhideWhenUsed/>
    <w:rsid w:val="009856FB"/>
  </w:style>
  <w:style w:type="numbering" w:customStyle="1" w:styleId="151120">
    <w:name w:val="Нет списка15112"/>
    <w:next w:val="a2"/>
    <w:semiHidden/>
    <w:unhideWhenUsed/>
    <w:rsid w:val="009856FB"/>
  </w:style>
  <w:style w:type="numbering" w:customStyle="1" w:styleId="114112">
    <w:name w:val="Нет списка114112"/>
    <w:next w:val="a2"/>
    <w:semiHidden/>
    <w:rsid w:val="009856FB"/>
  </w:style>
  <w:style w:type="numbering" w:customStyle="1" w:styleId="1ai5112">
    <w:name w:val="1 / a / i5112"/>
    <w:basedOn w:val="a2"/>
    <w:next w:val="1ai"/>
    <w:rsid w:val="009856FB"/>
  </w:style>
  <w:style w:type="numbering" w:customStyle="1" w:styleId="1ai14112">
    <w:name w:val="1 / a / i14112"/>
    <w:basedOn w:val="a2"/>
    <w:next w:val="1ai"/>
    <w:rsid w:val="009856FB"/>
  </w:style>
  <w:style w:type="numbering" w:customStyle="1" w:styleId="23112">
    <w:name w:val="Нет списка23112"/>
    <w:next w:val="a2"/>
    <w:semiHidden/>
    <w:unhideWhenUsed/>
    <w:rsid w:val="009856FB"/>
  </w:style>
  <w:style w:type="numbering" w:customStyle="1" w:styleId="1113112">
    <w:name w:val="Нет списка1113112"/>
    <w:next w:val="a2"/>
    <w:semiHidden/>
    <w:rsid w:val="009856FB"/>
  </w:style>
  <w:style w:type="numbering" w:customStyle="1" w:styleId="1ai23112">
    <w:name w:val="1 / a / i23112"/>
    <w:basedOn w:val="a2"/>
    <w:next w:val="1ai"/>
    <w:rsid w:val="009856FB"/>
  </w:style>
  <w:style w:type="numbering" w:customStyle="1" w:styleId="55112">
    <w:name w:val="Стиль55112"/>
    <w:basedOn w:val="a2"/>
    <w:rsid w:val="009856FB"/>
  </w:style>
  <w:style w:type="numbering" w:customStyle="1" w:styleId="33112">
    <w:name w:val="Нет списка33112"/>
    <w:next w:val="a2"/>
    <w:uiPriority w:val="99"/>
    <w:semiHidden/>
    <w:unhideWhenUsed/>
    <w:rsid w:val="009856FB"/>
  </w:style>
  <w:style w:type="numbering" w:customStyle="1" w:styleId="123112">
    <w:name w:val="Нет списка123112"/>
    <w:next w:val="a2"/>
    <w:semiHidden/>
    <w:rsid w:val="009856FB"/>
  </w:style>
  <w:style w:type="numbering" w:customStyle="1" w:styleId="1ai33112">
    <w:name w:val="1 / a / i33112"/>
    <w:basedOn w:val="a2"/>
    <w:next w:val="1ai"/>
    <w:rsid w:val="009856FB"/>
  </w:style>
  <w:style w:type="numbering" w:customStyle="1" w:styleId="1ai113112">
    <w:name w:val="1 / a / i113112"/>
    <w:basedOn w:val="a2"/>
    <w:next w:val="1ai"/>
    <w:rsid w:val="009856FB"/>
  </w:style>
  <w:style w:type="numbering" w:customStyle="1" w:styleId="213112">
    <w:name w:val="Нет списка213112"/>
    <w:next w:val="a2"/>
    <w:semiHidden/>
    <w:unhideWhenUsed/>
    <w:rsid w:val="009856FB"/>
  </w:style>
  <w:style w:type="numbering" w:customStyle="1" w:styleId="1122112">
    <w:name w:val="Нет списка1122112"/>
    <w:next w:val="a2"/>
    <w:semiHidden/>
    <w:rsid w:val="009856FB"/>
  </w:style>
  <w:style w:type="numbering" w:customStyle="1" w:styleId="1ai213112">
    <w:name w:val="1 / a / i213112"/>
    <w:basedOn w:val="a2"/>
    <w:next w:val="1ai"/>
    <w:rsid w:val="009856FB"/>
  </w:style>
  <w:style w:type="numbering" w:customStyle="1" w:styleId="514112">
    <w:name w:val="Стиль514112"/>
    <w:basedOn w:val="a2"/>
    <w:rsid w:val="009856FB"/>
  </w:style>
  <w:style w:type="numbering" w:customStyle="1" w:styleId="43112">
    <w:name w:val="Нет списка43112"/>
    <w:next w:val="a2"/>
    <w:uiPriority w:val="99"/>
    <w:semiHidden/>
    <w:unhideWhenUsed/>
    <w:rsid w:val="009856FB"/>
  </w:style>
  <w:style w:type="numbering" w:customStyle="1" w:styleId="531121">
    <w:name w:val="Нет списка53112"/>
    <w:next w:val="a2"/>
    <w:uiPriority w:val="99"/>
    <w:semiHidden/>
    <w:unhideWhenUsed/>
    <w:rsid w:val="009856FB"/>
  </w:style>
  <w:style w:type="numbering" w:customStyle="1" w:styleId="8112">
    <w:name w:val="Нет списка8112"/>
    <w:next w:val="a2"/>
    <w:uiPriority w:val="99"/>
    <w:semiHidden/>
    <w:unhideWhenUsed/>
    <w:rsid w:val="009856FB"/>
  </w:style>
  <w:style w:type="numbering" w:customStyle="1" w:styleId="9112">
    <w:name w:val="Нет списка9112"/>
    <w:next w:val="a2"/>
    <w:uiPriority w:val="99"/>
    <w:semiHidden/>
    <w:unhideWhenUsed/>
    <w:rsid w:val="009856FB"/>
  </w:style>
  <w:style w:type="numbering" w:customStyle="1" w:styleId="10112">
    <w:name w:val="Нет списка10112"/>
    <w:next w:val="a2"/>
    <w:uiPriority w:val="99"/>
    <w:semiHidden/>
    <w:unhideWhenUsed/>
    <w:rsid w:val="009856FB"/>
  </w:style>
  <w:style w:type="numbering" w:customStyle="1" w:styleId="161120">
    <w:name w:val="Нет списка16112"/>
    <w:next w:val="a2"/>
    <w:uiPriority w:val="99"/>
    <w:semiHidden/>
    <w:unhideWhenUsed/>
    <w:rsid w:val="009856FB"/>
  </w:style>
  <w:style w:type="numbering" w:customStyle="1" w:styleId="17112">
    <w:name w:val="Нет списка17112"/>
    <w:next w:val="a2"/>
    <w:uiPriority w:val="99"/>
    <w:semiHidden/>
    <w:unhideWhenUsed/>
    <w:rsid w:val="009856FB"/>
  </w:style>
  <w:style w:type="numbering" w:customStyle="1" w:styleId="18112">
    <w:name w:val="Нет списка18112"/>
    <w:next w:val="a2"/>
    <w:uiPriority w:val="99"/>
    <w:semiHidden/>
    <w:unhideWhenUsed/>
    <w:rsid w:val="009856FB"/>
  </w:style>
  <w:style w:type="numbering" w:customStyle="1" w:styleId="19112">
    <w:name w:val="Нет списка19112"/>
    <w:next w:val="a2"/>
    <w:uiPriority w:val="99"/>
    <w:semiHidden/>
    <w:unhideWhenUsed/>
    <w:rsid w:val="009856FB"/>
  </w:style>
  <w:style w:type="numbering" w:customStyle="1" w:styleId="20112">
    <w:name w:val="Нет списка20112"/>
    <w:next w:val="a2"/>
    <w:uiPriority w:val="99"/>
    <w:semiHidden/>
    <w:unhideWhenUsed/>
    <w:rsid w:val="009856FB"/>
  </w:style>
  <w:style w:type="numbering" w:customStyle="1" w:styleId="262">
    <w:name w:val="Нет списка262"/>
    <w:next w:val="a2"/>
    <w:uiPriority w:val="99"/>
    <w:semiHidden/>
    <w:unhideWhenUsed/>
    <w:rsid w:val="009856FB"/>
  </w:style>
  <w:style w:type="numbering" w:customStyle="1" w:styleId="272">
    <w:name w:val="Нет списка272"/>
    <w:next w:val="a2"/>
    <w:uiPriority w:val="99"/>
    <w:semiHidden/>
    <w:unhideWhenUsed/>
    <w:rsid w:val="009856FB"/>
  </w:style>
  <w:style w:type="numbering" w:customStyle="1" w:styleId="11620">
    <w:name w:val="Нет списка1162"/>
    <w:next w:val="a2"/>
    <w:uiPriority w:val="99"/>
    <w:semiHidden/>
    <w:unhideWhenUsed/>
    <w:rsid w:val="009856FB"/>
  </w:style>
  <w:style w:type="numbering" w:customStyle="1" w:styleId="5720">
    <w:name w:val="Стиль572"/>
    <w:rsid w:val="009856FB"/>
  </w:style>
  <w:style w:type="numbering" w:customStyle="1" w:styleId="1ai72">
    <w:name w:val="1 / a / i72"/>
    <w:basedOn w:val="a2"/>
    <w:next w:val="1ai"/>
    <w:rsid w:val="009856FB"/>
  </w:style>
  <w:style w:type="numbering" w:customStyle="1" w:styleId="1172">
    <w:name w:val="Нет списка1172"/>
    <w:next w:val="a2"/>
    <w:semiHidden/>
    <w:rsid w:val="009856FB"/>
  </w:style>
  <w:style w:type="numbering" w:customStyle="1" w:styleId="282">
    <w:name w:val="Нет списка282"/>
    <w:next w:val="a2"/>
    <w:uiPriority w:val="99"/>
    <w:semiHidden/>
    <w:unhideWhenUsed/>
    <w:rsid w:val="009856FB"/>
  </w:style>
  <w:style w:type="numbering" w:customStyle="1" w:styleId="11152">
    <w:name w:val="Нет списка11152"/>
    <w:next w:val="a2"/>
    <w:semiHidden/>
    <w:rsid w:val="009856FB"/>
  </w:style>
  <w:style w:type="numbering" w:customStyle="1" w:styleId="352">
    <w:name w:val="Нет списка352"/>
    <w:next w:val="a2"/>
    <w:uiPriority w:val="99"/>
    <w:semiHidden/>
    <w:unhideWhenUsed/>
    <w:rsid w:val="009856FB"/>
  </w:style>
  <w:style w:type="numbering" w:customStyle="1" w:styleId="1252">
    <w:name w:val="Нет списка1252"/>
    <w:next w:val="a2"/>
    <w:semiHidden/>
    <w:rsid w:val="009856FB"/>
  </w:style>
  <w:style w:type="numbering" w:customStyle="1" w:styleId="452">
    <w:name w:val="Нет списка452"/>
    <w:next w:val="a2"/>
    <w:uiPriority w:val="99"/>
    <w:semiHidden/>
    <w:unhideWhenUsed/>
    <w:rsid w:val="009856FB"/>
  </w:style>
  <w:style w:type="numbering" w:customStyle="1" w:styleId="5167">
    <w:name w:val="Стиль5167"/>
    <w:rsid w:val="009856FB"/>
  </w:style>
  <w:style w:type="numbering" w:customStyle="1" w:styleId="1ai167">
    <w:name w:val="1 / a / i167"/>
    <w:basedOn w:val="a2"/>
    <w:next w:val="1ai"/>
    <w:uiPriority w:val="99"/>
    <w:unhideWhenUsed/>
    <w:rsid w:val="009856FB"/>
  </w:style>
  <w:style w:type="numbering" w:customStyle="1" w:styleId="51122">
    <w:name w:val="Стиль51122"/>
    <w:rsid w:val="009856FB"/>
  </w:style>
  <w:style w:type="numbering" w:customStyle="1" w:styleId="1ai1152">
    <w:name w:val="1 / a / i1152"/>
    <w:basedOn w:val="a2"/>
    <w:next w:val="1ai"/>
    <w:locked/>
    <w:rsid w:val="009856FB"/>
  </w:style>
  <w:style w:type="numbering" w:customStyle="1" w:styleId="5226">
    <w:name w:val="Стиль5226"/>
    <w:rsid w:val="009856FB"/>
  </w:style>
  <w:style w:type="numbering" w:customStyle="1" w:styleId="1ai256">
    <w:name w:val="1 / a / i256"/>
    <w:basedOn w:val="a2"/>
    <w:next w:val="1ai"/>
    <w:locked/>
    <w:rsid w:val="009856FB"/>
  </w:style>
  <w:style w:type="numbering" w:customStyle="1" w:styleId="5526">
    <w:name w:val="Нет списка552"/>
    <w:next w:val="a2"/>
    <w:uiPriority w:val="99"/>
    <w:semiHidden/>
    <w:unhideWhenUsed/>
    <w:rsid w:val="009856FB"/>
  </w:style>
  <w:style w:type="numbering" w:customStyle="1" w:styleId="13222">
    <w:name w:val="Нет списка1322"/>
    <w:next w:val="a2"/>
    <w:semiHidden/>
    <w:unhideWhenUsed/>
    <w:rsid w:val="009856FB"/>
  </w:style>
  <w:style w:type="numbering" w:customStyle="1" w:styleId="111132">
    <w:name w:val="Нет списка111132"/>
    <w:next w:val="a2"/>
    <w:semiHidden/>
    <w:rsid w:val="009856FB"/>
  </w:style>
  <w:style w:type="numbering" w:customStyle="1" w:styleId="1ai352">
    <w:name w:val="1 / a / i352"/>
    <w:basedOn w:val="a2"/>
    <w:next w:val="1ai"/>
    <w:rsid w:val="009856FB"/>
  </w:style>
  <w:style w:type="numbering" w:customStyle="1" w:styleId="1ai1222">
    <w:name w:val="1 / a / i1222"/>
    <w:basedOn w:val="a2"/>
    <w:next w:val="1ai"/>
    <w:rsid w:val="009856FB"/>
  </w:style>
  <w:style w:type="numbering" w:customStyle="1" w:styleId="2152">
    <w:name w:val="Нет списка2152"/>
    <w:next w:val="a2"/>
    <w:semiHidden/>
    <w:unhideWhenUsed/>
    <w:rsid w:val="009856FB"/>
  </w:style>
  <w:style w:type="numbering" w:customStyle="1" w:styleId="1111122">
    <w:name w:val="Нет списка1111122"/>
    <w:next w:val="a2"/>
    <w:semiHidden/>
    <w:rsid w:val="009856FB"/>
  </w:style>
  <w:style w:type="numbering" w:customStyle="1" w:styleId="1ai2152">
    <w:name w:val="1 / a / i2152"/>
    <w:basedOn w:val="a2"/>
    <w:next w:val="1ai"/>
    <w:rsid w:val="009856FB"/>
  </w:style>
  <w:style w:type="numbering" w:customStyle="1" w:styleId="5322">
    <w:name w:val="Стиль5322"/>
    <w:basedOn w:val="a2"/>
    <w:rsid w:val="009856FB"/>
  </w:style>
  <w:style w:type="numbering" w:customStyle="1" w:styleId="31220">
    <w:name w:val="Нет списка3122"/>
    <w:next w:val="a2"/>
    <w:uiPriority w:val="99"/>
    <w:semiHidden/>
    <w:unhideWhenUsed/>
    <w:rsid w:val="009856FB"/>
  </w:style>
  <w:style w:type="numbering" w:customStyle="1" w:styleId="121220">
    <w:name w:val="Нет списка12122"/>
    <w:next w:val="a2"/>
    <w:semiHidden/>
    <w:rsid w:val="009856FB"/>
  </w:style>
  <w:style w:type="numbering" w:customStyle="1" w:styleId="1ai3122">
    <w:name w:val="1 / a / i3122"/>
    <w:basedOn w:val="a2"/>
    <w:next w:val="1ai"/>
    <w:rsid w:val="009856FB"/>
  </w:style>
  <w:style w:type="numbering" w:customStyle="1" w:styleId="1ai11127">
    <w:name w:val="1 / a / i11127"/>
    <w:basedOn w:val="a2"/>
    <w:next w:val="1ai"/>
    <w:rsid w:val="009856FB"/>
  </w:style>
  <w:style w:type="numbering" w:customStyle="1" w:styleId="21122">
    <w:name w:val="Нет списка21122"/>
    <w:next w:val="a2"/>
    <w:semiHidden/>
    <w:unhideWhenUsed/>
    <w:rsid w:val="009856FB"/>
  </w:style>
  <w:style w:type="numbering" w:customStyle="1" w:styleId="11242">
    <w:name w:val="Нет списка11242"/>
    <w:next w:val="a2"/>
    <w:semiHidden/>
    <w:rsid w:val="009856FB"/>
  </w:style>
  <w:style w:type="numbering" w:customStyle="1" w:styleId="1ai21127">
    <w:name w:val="1 / a / i21127"/>
    <w:basedOn w:val="a2"/>
    <w:next w:val="1ai"/>
    <w:rsid w:val="009856FB"/>
  </w:style>
  <w:style w:type="numbering" w:customStyle="1" w:styleId="51222">
    <w:name w:val="Стиль51222"/>
    <w:basedOn w:val="a2"/>
    <w:rsid w:val="009856FB"/>
  </w:style>
  <w:style w:type="numbering" w:customStyle="1" w:styleId="4122">
    <w:name w:val="Нет списка4122"/>
    <w:next w:val="a2"/>
    <w:uiPriority w:val="99"/>
    <w:semiHidden/>
    <w:unhideWhenUsed/>
    <w:rsid w:val="009856FB"/>
  </w:style>
  <w:style w:type="numbering" w:customStyle="1" w:styleId="51223">
    <w:name w:val="Нет списка5122"/>
    <w:next w:val="a2"/>
    <w:uiPriority w:val="99"/>
    <w:semiHidden/>
    <w:unhideWhenUsed/>
    <w:rsid w:val="009856FB"/>
  </w:style>
  <w:style w:type="numbering" w:customStyle="1" w:styleId="622">
    <w:name w:val="Нет списка622"/>
    <w:next w:val="a2"/>
    <w:uiPriority w:val="99"/>
    <w:semiHidden/>
    <w:unhideWhenUsed/>
    <w:rsid w:val="009856FB"/>
  </w:style>
  <w:style w:type="numbering" w:customStyle="1" w:styleId="14222">
    <w:name w:val="Нет списка1422"/>
    <w:next w:val="a2"/>
    <w:semiHidden/>
    <w:unhideWhenUsed/>
    <w:rsid w:val="009856FB"/>
  </w:style>
  <w:style w:type="numbering" w:customStyle="1" w:styleId="11322">
    <w:name w:val="Нет списка11322"/>
    <w:next w:val="a2"/>
    <w:semiHidden/>
    <w:rsid w:val="009856FB"/>
  </w:style>
  <w:style w:type="numbering" w:customStyle="1" w:styleId="1ai422">
    <w:name w:val="1 / a / i422"/>
    <w:basedOn w:val="a2"/>
    <w:next w:val="1ai"/>
    <w:rsid w:val="009856FB"/>
  </w:style>
  <w:style w:type="numbering" w:customStyle="1" w:styleId="1ai1327">
    <w:name w:val="1 / a / i1327"/>
    <w:basedOn w:val="a2"/>
    <w:next w:val="1ai"/>
    <w:rsid w:val="009856FB"/>
  </w:style>
  <w:style w:type="numbering" w:customStyle="1" w:styleId="2222">
    <w:name w:val="Нет списка2222"/>
    <w:next w:val="a2"/>
    <w:semiHidden/>
    <w:unhideWhenUsed/>
    <w:rsid w:val="009856FB"/>
  </w:style>
  <w:style w:type="numbering" w:customStyle="1" w:styleId="111222">
    <w:name w:val="Нет списка111222"/>
    <w:next w:val="a2"/>
    <w:semiHidden/>
    <w:rsid w:val="009856FB"/>
  </w:style>
  <w:style w:type="numbering" w:customStyle="1" w:styleId="1ai2227">
    <w:name w:val="1 / a / i2227"/>
    <w:basedOn w:val="a2"/>
    <w:next w:val="1ai"/>
    <w:rsid w:val="009856FB"/>
  </w:style>
  <w:style w:type="numbering" w:customStyle="1" w:styleId="5427">
    <w:name w:val="Стиль5427"/>
    <w:basedOn w:val="a2"/>
    <w:rsid w:val="009856FB"/>
  </w:style>
  <w:style w:type="numbering" w:customStyle="1" w:styleId="3222">
    <w:name w:val="Нет списка3222"/>
    <w:next w:val="a2"/>
    <w:uiPriority w:val="99"/>
    <w:semiHidden/>
    <w:unhideWhenUsed/>
    <w:rsid w:val="009856FB"/>
  </w:style>
  <w:style w:type="numbering" w:customStyle="1" w:styleId="12222">
    <w:name w:val="Нет списка12222"/>
    <w:next w:val="a2"/>
    <w:semiHidden/>
    <w:rsid w:val="009856FB"/>
  </w:style>
  <w:style w:type="numbering" w:customStyle="1" w:styleId="1ai3222">
    <w:name w:val="1 / a / i3222"/>
    <w:basedOn w:val="a2"/>
    <w:next w:val="1ai"/>
    <w:rsid w:val="009856FB"/>
  </w:style>
  <w:style w:type="numbering" w:customStyle="1" w:styleId="1ai11222">
    <w:name w:val="1 / a / i11222"/>
    <w:basedOn w:val="a2"/>
    <w:next w:val="1ai"/>
    <w:rsid w:val="009856FB"/>
  </w:style>
  <w:style w:type="numbering" w:customStyle="1" w:styleId="21222">
    <w:name w:val="Нет списка21222"/>
    <w:next w:val="a2"/>
    <w:semiHidden/>
    <w:unhideWhenUsed/>
    <w:rsid w:val="009856FB"/>
  </w:style>
  <w:style w:type="numbering" w:customStyle="1" w:styleId="112122">
    <w:name w:val="Нет списка112122"/>
    <w:next w:val="a2"/>
    <w:semiHidden/>
    <w:rsid w:val="009856FB"/>
  </w:style>
  <w:style w:type="numbering" w:customStyle="1" w:styleId="1ai21222">
    <w:name w:val="1 / a / i21222"/>
    <w:basedOn w:val="a2"/>
    <w:next w:val="1ai"/>
    <w:rsid w:val="009856FB"/>
  </w:style>
  <w:style w:type="numbering" w:customStyle="1" w:styleId="51322">
    <w:name w:val="Стиль51322"/>
    <w:basedOn w:val="a2"/>
    <w:rsid w:val="009856FB"/>
  </w:style>
  <w:style w:type="numbering" w:customStyle="1" w:styleId="4222">
    <w:name w:val="Нет списка4222"/>
    <w:next w:val="a2"/>
    <w:uiPriority w:val="99"/>
    <w:semiHidden/>
    <w:unhideWhenUsed/>
    <w:rsid w:val="009856FB"/>
  </w:style>
  <w:style w:type="numbering" w:customStyle="1" w:styleId="52220">
    <w:name w:val="Нет списка5222"/>
    <w:next w:val="a2"/>
    <w:uiPriority w:val="99"/>
    <w:semiHidden/>
    <w:unhideWhenUsed/>
    <w:rsid w:val="009856FB"/>
  </w:style>
  <w:style w:type="numbering" w:customStyle="1" w:styleId="722">
    <w:name w:val="Нет списка722"/>
    <w:next w:val="a2"/>
    <w:uiPriority w:val="99"/>
    <w:semiHidden/>
    <w:unhideWhenUsed/>
    <w:rsid w:val="009856FB"/>
  </w:style>
  <w:style w:type="numbering" w:customStyle="1" w:styleId="15220">
    <w:name w:val="Нет списка1522"/>
    <w:next w:val="a2"/>
    <w:semiHidden/>
    <w:unhideWhenUsed/>
    <w:rsid w:val="009856FB"/>
  </w:style>
  <w:style w:type="numbering" w:customStyle="1" w:styleId="11422">
    <w:name w:val="Нет списка11422"/>
    <w:next w:val="a2"/>
    <w:semiHidden/>
    <w:rsid w:val="009856FB"/>
  </w:style>
  <w:style w:type="numbering" w:customStyle="1" w:styleId="1ai522">
    <w:name w:val="1 / a / i522"/>
    <w:basedOn w:val="a2"/>
    <w:next w:val="1ai"/>
    <w:rsid w:val="009856FB"/>
  </w:style>
  <w:style w:type="numbering" w:customStyle="1" w:styleId="1ai1427">
    <w:name w:val="1 / a / i1427"/>
    <w:basedOn w:val="a2"/>
    <w:next w:val="1ai"/>
    <w:rsid w:val="009856FB"/>
  </w:style>
  <w:style w:type="numbering" w:customStyle="1" w:styleId="2322">
    <w:name w:val="Нет списка2322"/>
    <w:next w:val="a2"/>
    <w:semiHidden/>
    <w:unhideWhenUsed/>
    <w:rsid w:val="009856FB"/>
  </w:style>
  <w:style w:type="numbering" w:customStyle="1" w:styleId="111322">
    <w:name w:val="Нет списка111322"/>
    <w:next w:val="a2"/>
    <w:semiHidden/>
    <w:rsid w:val="009856FB"/>
  </w:style>
  <w:style w:type="numbering" w:customStyle="1" w:styleId="1ai2327">
    <w:name w:val="1 / a / i2327"/>
    <w:basedOn w:val="a2"/>
    <w:next w:val="1ai"/>
    <w:rsid w:val="009856FB"/>
  </w:style>
  <w:style w:type="numbering" w:customStyle="1" w:styleId="55260">
    <w:name w:val="Стиль5526"/>
    <w:basedOn w:val="a2"/>
    <w:rsid w:val="009856FB"/>
  </w:style>
  <w:style w:type="numbering" w:customStyle="1" w:styleId="3322">
    <w:name w:val="Нет списка3322"/>
    <w:next w:val="a2"/>
    <w:uiPriority w:val="99"/>
    <w:semiHidden/>
    <w:unhideWhenUsed/>
    <w:rsid w:val="009856FB"/>
  </w:style>
  <w:style w:type="numbering" w:customStyle="1" w:styleId="12322">
    <w:name w:val="Нет списка12322"/>
    <w:next w:val="a2"/>
    <w:semiHidden/>
    <w:rsid w:val="009856FB"/>
  </w:style>
  <w:style w:type="numbering" w:customStyle="1" w:styleId="1ai3322">
    <w:name w:val="1 / a / i3322"/>
    <w:basedOn w:val="a2"/>
    <w:next w:val="1ai"/>
    <w:rsid w:val="009856FB"/>
  </w:style>
  <w:style w:type="numbering" w:customStyle="1" w:styleId="1ai11326">
    <w:name w:val="1 / a / i11326"/>
    <w:basedOn w:val="a2"/>
    <w:next w:val="1ai"/>
    <w:rsid w:val="009856FB"/>
  </w:style>
  <w:style w:type="numbering" w:customStyle="1" w:styleId="21322">
    <w:name w:val="Нет списка21322"/>
    <w:next w:val="a2"/>
    <w:semiHidden/>
    <w:unhideWhenUsed/>
    <w:rsid w:val="009856FB"/>
  </w:style>
  <w:style w:type="numbering" w:customStyle="1" w:styleId="112222">
    <w:name w:val="Нет списка112222"/>
    <w:next w:val="a2"/>
    <w:semiHidden/>
    <w:rsid w:val="009856FB"/>
  </w:style>
  <w:style w:type="numbering" w:customStyle="1" w:styleId="1ai21326">
    <w:name w:val="1 / a / i21326"/>
    <w:basedOn w:val="a2"/>
    <w:next w:val="1ai"/>
    <w:rsid w:val="009856FB"/>
  </w:style>
  <w:style w:type="numbering" w:customStyle="1" w:styleId="51426">
    <w:name w:val="Стиль51426"/>
    <w:basedOn w:val="a2"/>
    <w:rsid w:val="009856FB"/>
  </w:style>
  <w:style w:type="numbering" w:customStyle="1" w:styleId="4322">
    <w:name w:val="Нет списка4322"/>
    <w:next w:val="a2"/>
    <w:uiPriority w:val="99"/>
    <w:semiHidden/>
    <w:unhideWhenUsed/>
    <w:rsid w:val="009856FB"/>
  </w:style>
  <w:style w:type="numbering" w:customStyle="1" w:styleId="53220">
    <w:name w:val="Нет списка5322"/>
    <w:next w:val="a2"/>
    <w:uiPriority w:val="99"/>
    <w:semiHidden/>
    <w:unhideWhenUsed/>
    <w:rsid w:val="009856FB"/>
  </w:style>
  <w:style w:type="numbering" w:customStyle="1" w:styleId="822">
    <w:name w:val="Нет списка822"/>
    <w:next w:val="a2"/>
    <w:uiPriority w:val="99"/>
    <w:semiHidden/>
    <w:unhideWhenUsed/>
    <w:rsid w:val="009856FB"/>
  </w:style>
  <w:style w:type="numbering" w:customStyle="1" w:styleId="922">
    <w:name w:val="Нет списка922"/>
    <w:next w:val="a2"/>
    <w:uiPriority w:val="99"/>
    <w:semiHidden/>
    <w:unhideWhenUsed/>
    <w:rsid w:val="009856FB"/>
  </w:style>
  <w:style w:type="numbering" w:customStyle="1" w:styleId="1022">
    <w:name w:val="Нет списка1022"/>
    <w:next w:val="a2"/>
    <w:uiPriority w:val="99"/>
    <w:semiHidden/>
    <w:unhideWhenUsed/>
    <w:rsid w:val="009856FB"/>
  </w:style>
  <w:style w:type="numbering" w:customStyle="1" w:styleId="1622">
    <w:name w:val="Нет списка1622"/>
    <w:next w:val="a2"/>
    <w:uiPriority w:val="99"/>
    <w:semiHidden/>
    <w:unhideWhenUsed/>
    <w:rsid w:val="009856FB"/>
  </w:style>
  <w:style w:type="numbering" w:customStyle="1" w:styleId="1722">
    <w:name w:val="Нет списка1722"/>
    <w:next w:val="a2"/>
    <w:uiPriority w:val="99"/>
    <w:semiHidden/>
    <w:unhideWhenUsed/>
    <w:rsid w:val="009856FB"/>
  </w:style>
  <w:style w:type="numbering" w:customStyle="1" w:styleId="1822">
    <w:name w:val="Нет списка1822"/>
    <w:next w:val="a2"/>
    <w:uiPriority w:val="99"/>
    <w:semiHidden/>
    <w:unhideWhenUsed/>
    <w:rsid w:val="009856FB"/>
  </w:style>
  <w:style w:type="numbering" w:customStyle="1" w:styleId="1922">
    <w:name w:val="Нет списка1922"/>
    <w:next w:val="a2"/>
    <w:uiPriority w:val="99"/>
    <w:semiHidden/>
    <w:unhideWhenUsed/>
    <w:rsid w:val="009856FB"/>
  </w:style>
  <w:style w:type="numbering" w:customStyle="1" w:styleId="2022">
    <w:name w:val="Нет списка2022"/>
    <w:next w:val="a2"/>
    <w:uiPriority w:val="99"/>
    <w:semiHidden/>
    <w:unhideWhenUsed/>
    <w:rsid w:val="009856FB"/>
  </w:style>
  <w:style w:type="numbering" w:customStyle="1" w:styleId="2422">
    <w:name w:val="Нет списка2422"/>
    <w:next w:val="a2"/>
    <w:uiPriority w:val="99"/>
    <w:semiHidden/>
    <w:unhideWhenUsed/>
    <w:rsid w:val="009856FB"/>
  </w:style>
  <w:style w:type="numbering" w:customStyle="1" w:styleId="5622">
    <w:name w:val="Стиль5622"/>
    <w:rsid w:val="009856FB"/>
  </w:style>
  <w:style w:type="numbering" w:customStyle="1" w:styleId="1ai622">
    <w:name w:val="1 / a / i622"/>
    <w:basedOn w:val="a2"/>
    <w:next w:val="1ai"/>
    <w:locked/>
    <w:rsid w:val="009856FB"/>
  </w:style>
  <w:style w:type="numbering" w:customStyle="1" w:styleId="11022">
    <w:name w:val="Нет списка11022"/>
    <w:next w:val="a2"/>
    <w:semiHidden/>
    <w:rsid w:val="009856FB"/>
  </w:style>
  <w:style w:type="numbering" w:customStyle="1" w:styleId="2522">
    <w:name w:val="Нет списка2522"/>
    <w:next w:val="a2"/>
    <w:uiPriority w:val="99"/>
    <w:semiHidden/>
    <w:unhideWhenUsed/>
    <w:rsid w:val="009856FB"/>
  </w:style>
  <w:style w:type="numbering" w:customStyle="1" w:styleId="11522">
    <w:name w:val="Нет списка11522"/>
    <w:next w:val="a2"/>
    <w:semiHidden/>
    <w:rsid w:val="009856FB"/>
  </w:style>
  <w:style w:type="numbering" w:customStyle="1" w:styleId="3422">
    <w:name w:val="Нет списка3422"/>
    <w:next w:val="a2"/>
    <w:uiPriority w:val="99"/>
    <w:semiHidden/>
    <w:unhideWhenUsed/>
    <w:rsid w:val="009856FB"/>
  </w:style>
  <w:style w:type="numbering" w:customStyle="1" w:styleId="12422">
    <w:name w:val="Нет списка12422"/>
    <w:next w:val="a2"/>
    <w:semiHidden/>
    <w:rsid w:val="009856FB"/>
  </w:style>
  <w:style w:type="numbering" w:customStyle="1" w:styleId="4422">
    <w:name w:val="Нет списка4422"/>
    <w:next w:val="a2"/>
    <w:uiPriority w:val="99"/>
    <w:semiHidden/>
    <w:unhideWhenUsed/>
    <w:rsid w:val="009856FB"/>
  </w:style>
  <w:style w:type="numbering" w:customStyle="1" w:styleId="51522">
    <w:name w:val="Стиль51522"/>
    <w:rsid w:val="009856FB"/>
  </w:style>
  <w:style w:type="numbering" w:customStyle="1" w:styleId="1ai1522">
    <w:name w:val="1 / a / i1522"/>
    <w:basedOn w:val="a2"/>
    <w:next w:val="1ai"/>
    <w:uiPriority w:val="99"/>
    <w:unhideWhenUsed/>
    <w:rsid w:val="009856FB"/>
  </w:style>
  <w:style w:type="numbering" w:customStyle="1" w:styleId="511122">
    <w:name w:val="Стиль511122"/>
    <w:rsid w:val="009856FB"/>
  </w:style>
  <w:style w:type="numbering" w:customStyle="1" w:styleId="1ai11422">
    <w:name w:val="1 / a / i11422"/>
    <w:basedOn w:val="a2"/>
    <w:next w:val="1ai"/>
    <w:locked/>
    <w:rsid w:val="009856FB"/>
  </w:style>
  <w:style w:type="numbering" w:customStyle="1" w:styleId="52122">
    <w:name w:val="Стиль52122"/>
    <w:rsid w:val="009856FB"/>
  </w:style>
  <w:style w:type="numbering" w:customStyle="1" w:styleId="1ai2422">
    <w:name w:val="1 / a / i2422"/>
    <w:basedOn w:val="a2"/>
    <w:next w:val="1ai"/>
    <w:locked/>
    <w:rsid w:val="009856FB"/>
  </w:style>
  <w:style w:type="numbering" w:customStyle="1" w:styleId="54220">
    <w:name w:val="Нет списка5422"/>
    <w:next w:val="a2"/>
    <w:uiPriority w:val="99"/>
    <w:semiHidden/>
    <w:unhideWhenUsed/>
    <w:rsid w:val="009856FB"/>
  </w:style>
  <w:style w:type="numbering" w:customStyle="1" w:styleId="131220">
    <w:name w:val="Нет списка13122"/>
    <w:next w:val="a2"/>
    <w:semiHidden/>
    <w:unhideWhenUsed/>
    <w:rsid w:val="009856FB"/>
  </w:style>
  <w:style w:type="numbering" w:customStyle="1" w:styleId="111422">
    <w:name w:val="Нет списка111422"/>
    <w:next w:val="a2"/>
    <w:semiHidden/>
    <w:rsid w:val="009856FB"/>
  </w:style>
  <w:style w:type="numbering" w:customStyle="1" w:styleId="1ai3422">
    <w:name w:val="1 / a / i3422"/>
    <w:basedOn w:val="a2"/>
    <w:next w:val="1ai"/>
    <w:rsid w:val="009856FB"/>
  </w:style>
  <w:style w:type="numbering" w:customStyle="1" w:styleId="1ai12122">
    <w:name w:val="1 / a / i12122"/>
    <w:basedOn w:val="a2"/>
    <w:next w:val="1ai"/>
    <w:rsid w:val="009856FB"/>
  </w:style>
  <w:style w:type="numbering" w:customStyle="1" w:styleId="21422">
    <w:name w:val="Нет списка21422"/>
    <w:next w:val="a2"/>
    <w:semiHidden/>
    <w:unhideWhenUsed/>
    <w:rsid w:val="009856FB"/>
  </w:style>
  <w:style w:type="numbering" w:customStyle="1" w:styleId="1111212">
    <w:name w:val="Нет списка1111212"/>
    <w:next w:val="a2"/>
    <w:semiHidden/>
    <w:rsid w:val="009856FB"/>
  </w:style>
  <w:style w:type="numbering" w:customStyle="1" w:styleId="1ai21422">
    <w:name w:val="1 / a / i21422"/>
    <w:basedOn w:val="a2"/>
    <w:next w:val="1ai"/>
    <w:rsid w:val="009856FB"/>
  </w:style>
  <w:style w:type="numbering" w:customStyle="1" w:styleId="53122">
    <w:name w:val="Стиль53122"/>
    <w:basedOn w:val="a2"/>
    <w:rsid w:val="009856FB"/>
  </w:style>
  <w:style w:type="numbering" w:customStyle="1" w:styleId="31122">
    <w:name w:val="Нет списка31122"/>
    <w:next w:val="a2"/>
    <w:uiPriority w:val="99"/>
    <w:semiHidden/>
    <w:unhideWhenUsed/>
    <w:rsid w:val="009856FB"/>
  </w:style>
  <w:style w:type="numbering" w:customStyle="1" w:styleId="121122">
    <w:name w:val="Нет списка121122"/>
    <w:next w:val="a2"/>
    <w:semiHidden/>
    <w:rsid w:val="009856FB"/>
  </w:style>
  <w:style w:type="numbering" w:customStyle="1" w:styleId="1ai31122">
    <w:name w:val="1 / a / i31122"/>
    <w:basedOn w:val="a2"/>
    <w:next w:val="1ai"/>
    <w:rsid w:val="009856FB"/>
  </w:style>
  <w:style w:type="numbering" w:customStyle="1" w:styleId="1ai111122">
    <w:name w:val="1 / a / i111122"/>
    <w:basedOn w:val="a2"/>
    <w:next w:val="1ai"/>
    <w:rsid w:val="009856FB"/>
  </w:style>
  <w:style w:type="numbering" w:customStyle="1" w:styleId="211122">
    <w:name w:val="Нет списка211122"/>
    <w:next w:val="a2"/>
    <w:semiHidden/>
    <w:unhideWhenUsed/>
    <w:rsid w:val="009856FB"/>
  </w:style>
  <w:style w:type="numbering" w:customStyle="1" w:styleId="112322">
    <w:name w:val="Нет списка112322"/>
    <w:next w:val="a2"/>
    <w:semiHidden/>
    <w:rsid w:val="009856FB"/>
  </w:style>
  <w:style w:type="numbering" w:customStyle="1" w:styleId="1ai211122">
    <w:name w:val="1 / a / i211122"/>
    <w:basedOn w:val="a2"/>
    <w:next w:val="1ai"/>
    <w:rsid w:val="009856FB"/>
  </w:style>
  <w:style w:type="numbering" w:customStyle="1" w:styleId="512122">
    <w:name w:val="Стиль512122"/>
    <w:basedOn w:val="a2"/>
    <w:rsid w:val="009856FB"/>
  </w:style>
  <w:style w:type="numbering" w:customStyle="1" w:styleId="41122">
    <w:name w:val="Нет списка41122"/>
    <w:next w:val="a2"/>
    <w:uiPriority w:val="99"/>
    <w:semiHidden/>
    <w:unhideWhenUsed/>
    <w:rsid w:val="009856FB"/>
  </w:style>
  <w:style w:type="numbering" w:customStyle="1" w:styleId="511220">
    <w:name w:val="Нет списка51122"/>
    <w:next w:val="a2"/>
    <w:uiPriority w:val="99"/>
    <w:semiHidden/>
    <w:unhideWhenUsed/>
    <w:rsid w:val="009856FB"/>
  </w:style>
  <w:style w:type="numbering" w:customStyle="1" w:styleId="6122">
    <w:name w:val="Нет списка6122"/>
    <w:next w:val="a2"/>
    <w:uiPriority w:val="99"/>
    <w:semiHidden/>
    <w:unhideWhenUsed/>
    <w:rsid w:val="009856FB"/>
  </w:style>
  <w:style w:type="numbering" w:customStyle="1" w:styleId="141220">
    <w:name w:val="Нет списка14122"/>
    <w:next w:val="a2"/>
    <w:semiHidden/>
    <w:unhideWhenUsed/>
    <w:rsid w:val="009856FB"/>
  </w:style>
  <w:style w:type="numbering" w:customStyle="1" w:styleId="113122">
    <w:name w:val="Нет списка113122"/>
    <w:next w:val="a2"/>
    <w:semiHidden/>
    <w:rsid w:val="009856FB"/>
  </w:style>
  <w:style w:type="numbering" w:customStyle="1" w:styleId="1ai4122">
    <w:name w:val="1 / a / i4122"/>
    <w:basedOn w:val="a2"/>
    <w:next w:val="1ai"/>
    <w:rsid w:val="009856FB"/>
  </w:style>
  <w:style w:type="numbering" w:customStyle="1" w:styleId="1ai13122">
    <w:name w:val="1 / a / i13122"/>
    <w:basedOn w:val="a2"/>
    <w:next w:val="1ai"/>
    <w:rsid w:val="009856FB"/>
  </w:style>
  <w:style w:type="numbering" w:customStyle="1" w:styleId="22122">
    <w:name w:val="Нет списка22122"/>
    <w:next w:val="a2"/>
    <w:semiHidden/>
    <w:unhideWhenUsed/>
    <w:rsid w:val="009856FB"/>
  </w:style>
  <w:style w:type="numbering" w:customStyle="1" w:styleId="1112122">
    <w:name w:val="Нет списка1112122"/>
    <w:next w:val="a2"/>
    <w:semiHidden/>
    <w:rsid w:val="009856FB"/>
  </w:style>
  <w:style w:type="numbering" w:customStyle="1" w:styleId="1ai22122">
    <w:name w:val="1 / a / i22122"/>
    <w:basedOn w:val="a2"/>
    <w:next w:val="1ai"/>
    <w:rsid w:val="009856FB"/>
  </w:style>
  <w:style w:type="numbering" w:customStyle="1" w:styleId="54122">
    <w:name w:val="Стиль54122"/>
    <w:basedOn w:val="a2"/>
    <w:rsid w:val="009856FB"/>
  </w:style>
  <w:style w:type="numbering" w:customStyle="1" w:styleId="32122">
    <w:name w:val="Нет списка32122"/>
    <w:next w:val="a2"/>
    <w:uiPriority w:val="99"/>
    <w:semiHidden/>
    <w:unhideWhenUsed/>
    <w:rsid w:val="009856FB"/>
  </w:style>
  <w:style w:type="numbering" w:customStyle="1" w:styleId="122122">
    <w:name w:val="Нет списка122122"/>
    <w:next w:val="a2"/>
    <w:semiHidden/>
    <w:rsid w:val="009856FB"/>
  </w:style>
  <w:style w:type="numbering" w:customStyle="1" w:styleId="1ai32122">
    <w:name w:val="1 / a / i32122"/>
    <w:basedOn w:val="a2"/>
    <w:next w:val="1ai"/>
    <w:rsid w:val="009856FB"/>
  </w:style>
  <w:style w:type="numbering" w:customStyle="1" w:styleId="1ai112122">
    <w:name w:val="1 / a / i112122"/>
    <w:basedOn w:val="a2"/>
    <w:next w:val="1ai"/>
    <w:rsid w:val="009856FB"/>
  </w:style>
  <w:style w:type="numbering" w:customStyle="1" w:styleId="212122">
    <w:name w:val="Нет списка212122"/>
    <w:next w:val="a2"/>
    <w:semiHidden/>
    <w:unhideWhenUsed/>
    <w:rsid w:val="009856FB"/>
  </w:style>
  <w:style w:type="numbering" w:customStyle="1" w:styleId="1121122">
    <w:name w:val="Нет списка1121122"/>
    <w:next w:val="a2"/>
    <w:semiHidden/>
    <w:rsid w:val="009856FB"/>
  </w:style>
  <w:style w:type="numbering" w:customStyle="1" w:styleId="1ai212122">
    <w:name w:val="1 / a / i212122"/>
    <w:basedOn w:val="a2"/>
    <w:next w:val="1ai"/>
    <w:rsid w:val="009856FB"/>
  </w:style>
  <w:style w:type="numbering" w:customStyle="1" w:styleId="513122">
    <w:name w:val="Стиль513122"/>
    <w:basedOn w:val="a2"/>
    <w:rsid w:val="009856FB"/>
  </w:style>
  <w:style w:type="numbering" w:customStyle="1" w:styleId="42122">
    <w:name w:val="Нет списка42122"/>
    <w:next w:val="a2"/>
    <w:uiPriority w:val="99"/>
    <w:semiHidden/>
    <w:unhideWhenUsed/>
    <w:rsid w:val="009856FB"/>
  </w:style>
  <w:style w:type="numbering" w:customStyle="1" w:styleId="521220">
    <w:name w:val="Нет списка52122"/>
    <w:next w:val="a2"/>
    <w:uiPriority w:val="99"/>
    <w:semiHidden/>
    <w:unhideWhenUsed/>
    <w:rsid w:val="009856FB"/>
  </w:style>
  <w:style w:type="numbering" w:customStyle="1" w:styleId="7122">
    <w:name w:val="Нет списка7122"/>
    <w:next w:val="a2"/>
    <w:uiPriority w:val="99"/>
    <w:semiHidden/>
    <w:unhideWhenUsed/>
    <w:rsid w:val="009856FB"/>
  </w:style>
  <w:style w:type="numbering" w:customStyle="1" w:styleId="15122">
    <w:name w:val="Нет списка15122"/>
    <w:next w:val="a2"/>
    <w:semiHidden/>
    <w:unhideWhenUsed/>
    <w:rsid w:val="009856FB"/>
  </w:style>
  <w:style w:type="numbering" w:customStyle="1" w:styleId="114122">
    <w:name w:val="Нет списка114122"/>
    <w:next w:val="a2"/>
    <w:semiHidden/>
    <w:rsid w:val="009856FB"/>
  </w:style>
  <w:style w:type="numbering" w:customStyle="1" w:styleId="1ai5122">
    <w:name w:val="1 / a / i5122"/>
    <w:basedOn w:val="a2"/>
    <w:next w:val="1ai"/>
    <w:rsid w:val="009856FB"/>
  </w:style>
  <w:style w:type="numbering" w:customStyle="1" w:styleId="1ai14122">
    <w:name w:val="1 / a / i14122"/>
    <w:basedOn w:val="a2"/>
    <w:next w:val="1ai"/>
    <w:rsid w:val="009856FB"/>
  </w:style>
  <w:style w:type="numbering" w:customStyle="1" w:styleId="23122">
    <w:name w:val="Нет списка23122"/>
    <w:next w:val="a2"/>
    <w:semiHidden/>
    <w:unhideWhenUsed/>
    <w:rsid w:val="009856FB"/>
  </w:style>
  <w:style w:type="numbering" w:customStyle="1" w:styleId="1113122">
    <w:name w:val="Нет списка1113122"/>
    <w:next w:val="a2"/>
    <w:semiHidden/>
    <w:rsid w:val="009856FB"/>
  </w:style>
  <w:style w:type="numbering" w:customStyle="1" w:styleId="1ai23122">
    <w:name w:val="1 / a / i23122"/>
    <w:basedOn w:val="a2"/>
    <w:next w:val="1ai"/>
    <w:rsid w:val="009856FB"/>
  </w:style>
  <w:style w:type="numbering" w:customStyle="1" w:styleId="55122">
    <w:name w:val="Стиль55122"/>
    <w:basedOn w:val="a2"/>
    <w:rsid w:val="009856FB"/>
  </w:style>
  <w:style w:type="numbering" w:customStyle="1" w:styleId="33122">
    <w:name w:val="Нет списка33122"/>
    <w:next w:val="a2"/>
    <w:uiPriority w:val="99"/>
    <w:semiHidden/>
    <w:unhideWhenUsed/>
    <w:rsid w:val="009856FB"/>
  </w:style>
  <w:style w:type="numbering" w:customStyle="1" w:styleId="123122">
    <w:name w:val="Нет списка123122"/>
    <w:next w:val="a2"/>
    <w:semiHidden/>
    <w:rsid w:val="009856FB"/>
  </w:style>
  <w:style w:type="numbering" w:customStyle="1" w:styleId="1ai33122">
    <w:name w:val="1 / a / i33122"/>
    <w:basedOn w:val="a2"/>
    <w:next w:val="1ai"/>
    <w:rsid w:val="009856FB"/>
  </w:style>
  <w:style w:type="numbering" w:customStyle="1" w:styleId="1ai113122">
    <w:name w:val="1 / a / i113122"/>
    <w:basedOn w:val="a2"/>
    <w:next w:val="1ai"/>
    <w:rsid w:val="009856FB"/>
  </w:style>
  <w:style w:type="numbering" w:customStyle="1" w:styleId="213122">
    <w:name w:val="Нет списка213122"/>
    <w:next w:val="a2"/>
    <w:semiHidden/>
    <w:unhideWhenUsed/>
    <w:rsid w:val="009856FB"/>
  </w:style>
  <w:style w:type="numbering" w:customStyle="1" w:styleId="1122122">
    <w:name w:val="Нет списка1122122"/>
    <w:next w:val="a2"/>
    <w:semiHidden/>
    <w:rsid w:val="009856FB"/>
  </w:style>
  <w:style w:type="numbering" w:customStyle="1" w:styleId="1ai213122">
    <w:name w:val="1 / a / i213122"/>
    <w:basedOn w:val="a2"/>
    <w:next w:val="1ai"/>
    <w:rsid w:val="009856FB"/>
  </w:style>
  <w:style w:type="numbering" w:customStyle="1" w:styleId="514122">
    <w:name w:val="Стиль514122"/>
    <w:basedOn w:val="a2"/>
    <w:rsid w:val="009856FB"/>
  </w:style>
  <w:style w:type="numbering" w:customStyle="1" w:styleId="43122">
    <w:name w:val="Нет списка43122"/>
    <w:next w:val="a2"/>
    <w:uiPriority w:val="99"/>
    <w:semiHidden/>
    <w:unhideWhenUsed/>
    <w:rsid w:val="009856FB"/>
  </w:style>
  <w:style w:type="numbering" w:customStyle="1" w:styleId="531220">
    <w:name w:val="Нет списка53122"/>
    <w:next w:val="a2"/>
    <w:uiPriority w:val="99"/>
    <w:semiHidden/>
    <w:unhideWhenUsed/>
    <w:rsid w:val="009856FB"/>
  </w:style>
  <w:style w:type="numbering" w:customStyle="1" w:styleId="8122">
    <w:name w:val="Нет списка8122"/>
    <w:next w:val="a2"/>
    <w:uiPriority w:val="99"/>
    <w:semiHidden/>
    <w:unhideWhenUsed/>
    <w:rsid w:val="009856FB"/>
  </w:style>
  <w:style w:type="numbering" w:customStyle="1" w:styleId="9122">
    <w:name w:val="Нет списка9122"/>
    <w:next w:val="a2"/>
    <w:uiPriority w:val="99"/>
    <w:semiHidden/>
    <w:unhideWhenUsed/>
    <w:rsid w:val="009856FB"/>
  </w:style>
  <w:style w:type="numbering" w:customStyle="1" w:styleId="10122">
    <w:name w:val="Нет списка10122"/>
    <w:next w:val="a2"/>
    <w:uiPriority w:val="99"/>
    <w:semiHidden/>
    <w:unhideWhenUsed/>
    <w:rsid w:val="009856FB"/>
  </w:style>
  <w:style w:type="numbering" w:customStyle="1" w:styleId="16122">
    <w:name w:val="Нет списка16122"/>
    <w:next w:val="a2"/>
    <w:uiPriority w:val="99"/>
    <w:semiHidden/>
    <w:unhideWhenUsed/>
    <w:rsid w:val="009856FB"/>
  </w:style>
  <w:style w:type="numbering" w:customStyle="1" w:styleId="17122">
    <w:name w:val="Нет списка17122"/>
    <w:next w:val="a2"/>
    <w:uiPriority w:val="99"/>
    <w:semiHidden/>
    <w:unhideWhenUsed/>
    <w:rsid w:val="009856FB"/>
  </w:style>
  <w:style w:type="numbering" w:customStyle="1" w:styleId="18122">
    <w:name w:val="Нет списка18122"/>
    <w:next w:val="a2"/>
    <w:uiPriority w:val="99"/>
    <w:semiHidden/>
    <w:unhideWhenUsed/>
    <w:rsid w:val="009856FB"/>
  </w:style>
  <w:style w:type="numbering" w:customStyle="1" w:styleId="19122">
    <w:name w:val="Нет списка19122"/>
    <w:next w:val="a2"/>
    <w:uiPriority w:val="99"/>
    <w:semiHidden/>
    <w:unhideWhenUsed/>
    <w:rsid w:val="009856FB"/>
  </w:style>
  <w:style w:type="numbering" w:customStyle="1" w:styleId="20122">
    <w:name w:val="Нет списка20122"/>
    <w:next w:val="a2"/>
    <w:uiPriority w:val="99"/>
    <w:semiHidden/>
    <w:unhideWhenUsed/>
    <w:rsid w:val="009856FB"/>
  </w:style>
  <w:style w:type="numbering" w:customStyle="1" w:styleId="292">
    <w:name w:val="Нет списка292"/>
    <w:next w:val="a2"/>
    <w:uiPriority w:val="99"/>
    <w:semiHidden/>
    <w:unhideWhenUsed/>
    <w:rsid w:val="009856FB"/>
  </w:style>
  <w:style w:type="numbering" w:customStyle="1" w:styleId="1182">
    <w:name w:val="Нет списка1182"/>
    <w:next w:val="a2"/>
    <w:uiPriority w:val="99"/>
    <w:semiHidden/>
    <w:unhideWhenUsed/>
    <w:rsid w:val="009856FB"/>
  </w:style>
  <w:style w:type="numbering" w:customStyle="1" w:styleId="5820">
    <w:name w:val="Стиль582"/>
    <w:rsid w:val="009856FB"/>
  </w:style>
  <w:style w:type="numbering" w:customStyle="1" w:styleId="1ai82">
    <w:name w:val="1 / a / i82"/>
    <w:basedOn w:val="a2"/>
    <w:next w:val="1ai"/>
    <w:rsid w:val="009856FB"/>
  </w:style>
  <w:style w:type="numbering" w:customStyle="1" w:styleId="1192">
    <w:name w:val="Нет списка1192"/>
    <w:next w:val="a2"/>
    <w:semiHidden/>
    <w:rsid w:val="009856FB"/>
  </w:style>
  <w:style w:type="numbering" w:customStyle="1" w:styleId="2102">
    <w:name w:val="Нет списка2102"/>
    <w:next w:val="a2"/>
    <w:uiPriority w:val="99"/>
    <w:semiHidden/>
    <w:unhideWhenUsed/>
    <w:rsid w:val="009856FB"/>
  </w:style>
  <w:style w:type="numbering" w:customStyle="1" w:styleId="11162">
    <w:name w:val="Нет списка11162"/>
    <w:next w:val="a2"/>
    <w:semiHidden/>
    <w:rsid w:val="009856FB"/>
  </w:style>
  <w:style w:type="numbering" w:customStyle="1" w:styleId="362">
    <w:name w:val="Нет списка362"/>
    <w:next w:val="a2"/>
    <w:uiPriority w:val="99"/>
    <w:semiHidden/>
    <w:unhideWhenUsed/>
    <w:rsid w:val="009856FB"/>
  </w:style>
  <w:style w:type="numbering" w:customStyle="1" w:styleId="1262">
    <w:name w:val="Нет списка1262"/>
    <w:next w:val="a2"/>
    <w:semiHidden/>
    <w:rsid w:val="009856FB"/>
  </w:style>
  <w:style w:type="numbering" w:customStyle="1" w:styleId="462">
    <w:name w:val="Нет списка462"/>
    <w:next w:val="a2"/>
    <w:uiPriority w:val="99"/>
    <w:semiHidden/>
    <w:unhideWhenUsed/>
    <w:rsid w:val="009856FB"/>
  </w:style>
  <w:style w:type="numbering" w:customStyle="1" w:styleId="5177">
    <w:name w:val="Стиль5177"/>
    <w:rsid w:val="009856FB"/>
  </w:style>
  <w:style w:type="numbering" w:customStyle="1" w:styleId="1ai177">
    <w:name w:val="1 / a / i177"/>
    <w:basedOn w:val="a2"/>
    <w:next w:val="1ai"/>
    <w:uiPriority w:val="99"/>
    <w:unhideWhenUsed/>
    <w:rsid w:val="009856FB"/>
  </w:style>
  <w:style w:type="numbering" w:customStyle="1" w:styleId="511320">
    <w:name w:val="Стиль51132"/>
    <w:rsid w:val="009856FB"/>
  </w:style>
  <w:style w:type="numbering" w:customStyle="1" w:styleId="1ai1162">
    <w:name w:val="1 / a / i1162"/>
    <w:basedOn w:val="a2"/>
    <w:next w:val="1ai"/>
    <w:locked/>
    <w:rsid w:val="009856FB"/>
  </w:style>
  <w:style w:type="numbering" w:customStyle="1" w:styleId="5236">
    <w:name w:val="Стиль5236"/>
    <w:rsid w:val="009856FB"/>
  </w:style>
  <w:style w:type="numbering" w:customStyle="1" w:styleId="1ai266">
    <w:name w:val="1 / a / i266"/>
    <w:basedOn w:val="a2"/>
    <w:next w:val="1ai"/>
    <w:locked/>
    <w:rsid w:val="009856FB"/>
  </w:style>
  <w:style w:type="numbering" w:customStyle="1" w:styleId="5620">
    <w:name w:val="Нет списка562"/>
    <w:next w:val="a2"/>
    <w:uiPriority w:val="99"/>
    <w:semiHidden/>
    <w:unhideWhenUsed/>
    <w:rsid w:val="009856FB"/>
  </w:style>
  <w:style w:type="numbering" w:customStyle="1" w:styleId="13320">
    <w:name w:val="Нет списка1332"/>
    <w:next w:val="a2"/>
    <w:semiHidden/>
    <w:unhideWhenUsed/>
    <w:rsid w:val="009856FB"/>
  </w:style>
  <w:style w:type="numbering" w:customStyle="1" w:styleId="111142">
    <w:name w:val="Нет списка111142"/>
    <w:next w:val="a2"/>
    <w:semiHidden/>
    <w:rsid w:val="009856FB"/>
  </w:style>
  <w:style w:type="numbering" w:customStyle="1" w:styleId="1ai362">
    <w:name w:val="1 / a / i362"/>
    <w:basedOn w:val="a2"/>
    <w:next w:val="1ai"/>
    <w:rsid w:val="009856FB"/>
  </w:style>
  <w:style w:type="numbering" w:customStyle="1" w:styleId="1ai1232">
    <w:name w:val="1 / a / i1232"/>
    <w:basedOn w:val="a2"/>
    <w:next w:val="1ai"/>
    <w:rsid w:val="009856FB"/>
  </w:style>
  <w:style w:type="numbering" w:customStyle="1" w:styleId="2162">
    <w:name w:val="Нет списка2162"/>
    <w:next w:val="a2"/>
    <w:semiHidden/>
    <w:unhideWhenUsed/>
    <w:rsid w:val="009856FB"/>
  </w:style>
  <w:style w:type="numbering" w:customStyle="1" w:styleId="1111132">
    <w:name w:val="Нет списка1111132"/>
    <w:next w:val="a2"/>
    <w:semiHidden/>
    <w:rsid w:val="009856FB"/>
  </w:style>
  <w:style w:type="numbering" w:customStyle="1" w:styleId="1ai2162">
    <w:name w:val="1 / a / i2162"/>
    <w:basedOn w:val="a2"/>
    <w:next w:val="1ai"/>
    <w:rsid w:val="009856FB"/>
  </w:style>
  <w:style w:type="numbering" w:customStyle="1" w:styleId="5332">
    <w:name w:val="Стиль5332"/>
    <w:basedOn w:val="a2"/>
    <w:rsid w:val="009856FB"/>
  </w:style>
  <w:style w:type="numbering" w:customStyle="1" w:styleId="3132">
    <w:name w:val="Нет списка3132"/>
    <w:next w:val="a2"/>
    <w:uiPriority w:val="99"/>
    <w:semiHidden/>
    <w:unhideWhenUsed/>
    <w:rsid w:val="009856FB"/>
  </w:style>
  <w:style w:type="numbering" w:customStyle="1" w:styleId="121320">
    <w:name w:val="Нет списка12132"/>
    <w:next w:val="a2"/>
    <w:semiHidden/>
    <w:rsid w:val="009856FB"/>
  </w:style>
  <w:style w:type="numbering" w:customStyle="1" w:styleId="1ai3132">
    <w:name w:val="1 / a / i3132"/>
    <w:basedOn w:val="a2"/>
    <w:next w:val="1ai"/>
    <w:rsid w:val="009856FB"/>
  </w:style>
  <w:style w:type="numbering" w:customStyle="1" w:styleId="1ai11137">
    <w:name w:val="1 / a / i11137"/>
    <w:basedOn w:val="a2"/>
    <w:next w:val="1ai"/>
    <w:rsid w:val="009856FB"/>
  </w:style>
  <w:style w:type="numbering" w:customStyle="1" w:styleId="21132">
    <w:name w:val="Нет списка21132"/>
    <w:next w:val="a2"/>
    <w:semiHidden/>
    <w:unhideWhenUsed/>
    <w:rsid w:val="009856FB"/>
  </w:style>
  <w:style w:type="numbering" w:customStyle="1" w:styleId="11252">
    <w:name w:val="Нет списка11252"/>
    <w:next w:val="a2"/>
    <w:semiHidden/>
    <w:rsid w:val="009856FB"/>
  </w:style>
  <w:style w:type="numbering" w:customStyle="1" w:styleId="1ai21137">
    <w:name w:val="1 / a / i21137"/>
    <w:basedOn w:val="a2"/>
    <w:next w:val="1ai"/>
    <w:rsid w:val="009856FB"/>
  </w:style>
  <w:style w:type="numbering" w:customStyle="1" w:styleId="51232">
    <w:name w:val="Стиль51232"/>
    <w:basedOn w:val="a2"/>
    <w:rsid w:val="009856FB"/>
  </w:style>
  <w:style w:type="numbering" w:customStyle="1" w:styleId="4132">
    <w:name w:val="Нет списка4132"/>
    <w:next w:val="a2"/>
    <w:uiPriority w:val="99"/>
    <w:semiHidden/>
    <w:unhideWhenUsed/>
    <w:rsid w:val="009856FB"/>
  </w:style>
  <w:style w:type="numbering" w:customStyle="1" w:styleId="51320">
    <w:name w:val="Нет списка5132"/>
    <w:next w:val="a2"/>
    <w:uiPriority w:val="99"/>
    <w:semiHidden/>
    <w:unhideWhenUsed/>
    <w:rsid w:val="009856FB"/>
  </w:style>
  <w:style w:type="numbering" w:customStyle="1" w:styleId="632">
    <w:name w:val="Нет списка632"/>
    <w:next w:val="a2"/>
    <w:uiPriority w:val="99"/>
    <w:semiHidden/>
    <w:unhideWhenUsed/>
    <w:rsid w:val="009856FB"/>
  </w:style>
  <w:style w:type="numbering" w:customStyle="1" w:styleId="14320">
    <w:name w:val="Нет списка1432"/>
    <w:next w:val="a2"/>
    <w:semiHidden/>
    <w:unhideWhenUsed/>
    <w:rsid w:val="009856FB"/>
  </w:style>
  <w:style w:type="numbering" w:customStyle="1" w:styleId="11332">
    <w:name w:val="Нет списка11332"/>
    <w:next w:val="a2"/>
    <w:semiHidden/>
    <w:rsid w:val="009856FB"/>
  </w:style>
  <w:style w:type="numbering" w:customStyle="1" w:styleId="1ai432">
    <w:name w:val="1 / a / i432"/>
    <w:basedOn w:val="a2"/>
    <w:next w:val="1ai"/>
    <w:rsid w:val="009856FB"/>
  </w:style>
  <w:style w:type="numbering" w:customStyle="1" w:styleId="1ai1337">
    <w:name w:val="1 / a / i1337"/>
    <w:basedOn w:val="a2"/>
    <w:next w:val="1ai"/>
    <w:rsid w:val="009856FB"/>
  </w:style>
  <w:style w:type="numbering" w:customStyle="1" w:styleId="2232">
    <w:name w:val="Нет списка2232"/>
    <w:next w:val="a2"/>
    <w:semiHidden/>
    <w:unhideWhenUsed/>
    <w:rsid w:val="009856FB"/>
  </w:style>
  <w:style w:type="numbering" w:customStyle="1" w:styleId="111232">
    <w:name w:val="Нет списка111232"/>
    <w:next w:val="a2"/>
    <w:semiHidden/>
    <w:rsid w:val="009856FB"/>
  </w:style>
  <w:style w:type="numbering" w:customStyle="1" w:styleId="1ai2237">
    <w:name w:val="1 / a / i2237"/>
    <w:basedOn w:val="a2"/>
    <w:next w:val="1ai"/>
    <w:rsid w:val="009856FB"/>
  </w:style>
  <w:style w:type="numbering" w:customStyle="1" w:styleId="5437">
    <w:name w:val="Стиль5437"/>
    <w:basedOn w:val="a2"/>
    <w:rsid w:val="009856FB"/>
  </w:style>
  <w:style w:type="numbering" w:customStyle="1" w:styleId="3232">
    <w:name w:val="Нет списка3232"/>
    <w:next w:val="a2"/>
    <w:uiPriority w:val="99"/>
    <w:semiHidden/>
    <w:unhideWhenUsed/>
    <w:rsid w:val="009856FB"/>
  </w:style>
  <w:style w:type="numbering" w:customStyle="1" w:styleId="12232">
    <w:name w:val="Нет списка12232"/>
    <w:next w:val="a2"/>
    <w:semiHidden/>
    <w:rsid w:val="009856FB"/>
  </w:style>
  <w:style w:type="numbering" w:customStyle="1" w:styleId="1ai3232">
    <w:name w:val="1 / a / i3232"/>
    <w:basedOn w:val="a2"/>
    <w:next w:val="1ai"/>
    <w:rsid w:val="009856FB"/>
  </w:style>
  <w:style w:type="numbering" w:customStyle="1" w:styleId="1ai11232">
    <w:name w:val="1 / a / i11232"/>
    <w:basedOn w:val="a2"/>
    <w:next w:val="1ai"/>
    <w:rsid w:val="009856FB"/>
  </w:style>
  <w:style w:type="numbering" w:customStyle="1" w:styleId="21232">
    <w:name w:val="Нет списка21232"/>
    <w:next w:val="a2"/>
    <w:semiHidden/>
    <w:unhideWhenUsed/>
    <w:rsid w:val="009856FB"/>
  </w:style>
  <w:style w:type="numbering" w:customStyle="1" w:styleId="112132">
    <w:name w:val="Нет списка112132"/>
    <w:next w:val="a2"/>
    <w:semiHidden/>
    <w:rsid w:val="009856FB"/>
  </w:style>
  <w:style w:type="numbering" w:customStyle="1" w:styleId="1ai21232">
    <w:name w:val="1 / a / i21232"/>
    <w:basedOn w:val="a2"/>
    <w:next w:val="1ai"/>
    <w:rsid w:val="009856FB"/>
  </w:style>
  <w:style w:type="numbering" w:customStyle="1" w:styleId="51332">
    <w:name w:val="Стиль51332"/>
    <w:basedOn w:val="a2"/>
    <w:rsid w:val="009856FB"/>
  </w:style>
  <w:style w:type="numbering" w:customStyle="1" w:styleId="4232">
    <w:name w:val="Нет списка4232"/>
    <w:next w:val="a2"/>
    <w:uiPriority w:val="99"/>
    <w:semiHidden/>
    <w:unhideWhenUsed/>
    <w:rsid w:val="009856FB"/>
  </w:style>
  <w:style w:type="numbering" w:customStyle="1" w:styleId="52322">
    <w:name w:val="Нет списка5232"/>
    <w:next w:val="a2"/>
    <w:uiPriority w:val="99"/>
    <w:semiHidden/>
    <w:unhideWhenUsed/>
    <w:rsid w:val="009856FB"/>
  </w:style>
  <w:style w:type="numbering" w:customStyle="1" w:styleId="732">
    <w:name w:val="Нет списка732"/>
    <w:next w:val="a2"/>
    <w:uiPriority w:val="99"/>
    <w:semiHidden/>
    <w:unhideWhenUsed/>
    <w:rsid w:val="009856FB"/>
  </w:style>
  <w:style w:type="numbering" w:customStyle="1" w:styleId="15320">
    <w:name w:val="Нет списка1532"/>
    <w:next w:val="a2"/>
    <w:semiHidden/>
    <w:unhideWhenUsed/>
    <w:rsid w:val="009856FB"/>
  </w:style>
  <w:style w:type="numbering" w:customStyle="1" w:styleId="11432">
    <w:name w:val="Нет списка11432"/>
    <w:next w:val="a2"/>
    <w:semiHidden/>
    <w:rsid w:val="009856FB"/>
  </w:style>
  <w:style w:type="numbering" w:customStyle="1" w:styleId="1ai532">
    <w:name w:val="1 / a / i532"/>
    <w:basedOn w:val="a2"/>
    <w:next w:val="1ai"/>
    <w:rsid w:val="009856FB"/>
  </w:style>
  <w:style w:type="numbering" w:customStyle="1" w:styleId="1ai1437">
    <w:name w:val="1 / a / i1437"/>
    <w:basedOn w:val="a2"/>
    <w:next w:val="1ai"/>
    <w:rsid w:val="009856FB"/>
  </w:style>
  <w:style w:type="numbering" w:customStyle="1" w:styleId="2332">
    <w:name w:val="Нет списка2332"/>
    <w:next w:val="a2"/>
    <w:semiHidden/>
    <w:unhideWhenUsed/>
    <w:rsid w:val="009856FB"/>
  </w:style>
  <w:style w:type="numbering" w:customStyle="1" w:styleId="111332">
    <w:name w:val="Нет списка111332"/>
    <w:next w:val="a2"/>
    <w:semiHidden/>
    <w:rsid w:val="009856FB"/>
  </w:style>
  <w:style w:type="numbering" w:customStyle="1" w:styleId="1ai2337">
    <w:name w:val="1 / a / i2337"/>
    <w:basedOn w:val="a2"/>
    <w:next w:val="1ai"/>
    <w:rsid w:val="009856FB"/>
  </w:style>
  <w:style w:type="numbering" w:customStyle="1" w:styleId="5536">
    <w:name w:val="Стиль5536"/>
    <w:basedOn w:val="a2"/>
    <w:rsid w:val="009856FB"/>
  </w:style>
  <w:style w:type="numbering" w:customStyle="1" w:styleId="3332">
    <w:name w:val="Нет списка3332"/>
    <w:next w:val="a2"/>
    <w:uiPriority w:val="99"/>
    <w:semiHidden/>
    <w:unhideWhenUsed/>
    <w:rsid w:val="009856FB"/>
  </w:style>
  <w:style w:type="numbering" w:customStyle="1" w:styleId="12332">
    <w:name w:val="Нет списка12332"/>
    <w:next w:val="a2"/>
    <w:semiHidden/>
    <w:rsid w:val="009856FB"/>
  </w:style>
  <w:style w:type="numbering" w:customStyle="1" w:styleId="1ai3332">
    <w:name w:val="1 / a / i3332"/>
    <w:basedOn w:val="a2"/>
    <w:next w:val="1ai"/>
    <w:rsid w:val="009856FB"/>
  </w:style>
  <w:style w:type="numbering" w:customStyle="1" w:styleId="1ai11336">
    <w:name w:val="1 / a / i11336"/>
    <w:basedOn w:val="a2"/>
    <w:next w:val="1ai"/>
    <w:rsid w:val="009856FB"/>
  </w:style>
  <w:style w:type="numbering" w:customStyle="1" w:styleId="21332">
    <w:name w:val="Нет списка21332"/>
    <w:next w:val="a2"/>
    <w:semiHidden/>
    <w:unhideWhenUsed/>
    <w:rsid w:val="009856FB"/>
  </w:style>
  <w:style w:type="numbering" w:customStyle="1" w:styleId="112232">
    <w:name w:val="Нет списка112232"/>
    <w:next w:val="a2"/>
    <w:semiHidden/>
    <w:rsid w:val="009856FB"/>
  </w:style>
  <w:style w:type="numbering" w:customStyle="1" w:styleId="1ai21336">
    <w:name w:val="1 / a / i21336"/>
    <w:basedOn w:val="a2"/>
    <w:next w:val="1ai"/>
    <w:rsid w:val="009856FB"/>
  </w:style>
  <w:style w:type="numbering" w:customStyle="1" w:styleId="51436">
    <w:name w:val="Стиль51436"/>
    <w:basedOn w:val="a2"/>
    <w:rsid w:val="009856FB"/>
  </w:style>
  <w:style w:type="numbering" w:customStyle="1" w:styleId="4332">
    <w:name w:val="Нет списка4332"/>
    <w:next w:val="a2"/>
    <w:uiPriority w:val="99"/>
    <w:semiHidden/>
    <w:unhideWhenUsed/>
    <w:rsid w:val="009856FB"/>
  </w:style>
  <w:style w:type="numbering" w:customStyle="1" w:styleId="53320">
    <w:name w:val="Нет списка5332"/>
    <w:next w:val="a2"/>
    <w:uiPriority w:val="99"/>
    <w:semiHidden/>
    <w:unhideWhenUsed/>
    <w:rsid w:val="009856FB"/>
  </w:style>
  <w:style w:type="numbering" w:customStyle="1" w:styleId="832">
    <w:name w:val="Нет списка832"/>
    <w:next w:val="a2"/>
    <w:uiPriority w:val="99"/>
    <w:semiHidden/>
    <w:unhideWhenUsed/>
    <w:rsid w:val="009856FB"/>
  </w:style>
  <w:style w:type="numbering" w:customStyle="1" w:styleId="932">
    <w:name w:val="Нет списка932"/>
    <w:next w:val="a2"/>
    <w:uiPriority w:val="99"/>
    <w:semiHidden/>
    <w:unhideWhenUsed/>
    <w:rsid w:val="009856FB"/>
  </w:style>
  <w:style w:type="numbering" w:customStyle="1" w:styleId="1032">
    <w:name w:val="Нет списка1032"/>
    <w:next w:val="a2"/>
    <w:uiPriority w:val="99"/>
    <w:semiHidden/>
    <w:unhideWhenUsed/>
    <w:rsid w:val="009856FB"/>
  </w:style>
  <w:style w:type="numbering" w:customStyle="1" w:styleId="16320">
    <w:name w:val="Нет списка1632"/>
    <w:next w:val="a2"/>
    <w:uiPriority w:val="99"/>
    <w:semiHidden/>
    <w:unhideWhenUsed/>
    <w:rsid w:val="009856FB"/>
  </w:style>
  <w:style w:type="numbering" w:customStyle="1" w:styleId="1732">
    <w:name w:val="Нет списка1732"/>
    <w:next w:val="a2"/>
    <w:uiPriority w:val="99"/>
    <w:semiHidden/>
    <w:unhideWhenUsed/>
    <w:rsid w:val="009856FB"/>
  </w:style>
  <w:style w:type="numbering" w:customStyle="1" w:styleId="1832">
    <w:name w:val="Нет списка1832"/>
    <w:next w:val="a2"/>
    <w:uiPriority w:val="99"/>
    <w:semiHidden/>
    <w:unhideWhenUsed/>
    <w:rsid w:val="009856FB"/>
  </w:style>
  <w:style w:type="numbering" w:customStyle="1" w:styleId="1932">
    <w:name w:val="Нет списка1932"/>
    <w:next w:val="a2"/>
    <w:uiPriority w:val="99"/>
    <w:semiHidden/>
    <w:unhideWhenUsed/>
    <w:rsid w:val="009856FB"/>
  </w:style>
  <w:style w:type="numbering" w:customStyle="1" w:styleId="2032">
    <w:name w:val="Нет списка2032"/>
    <w:next w:val="a2"/>
    <w:uiPriority w:val="99"/>
    <w:semiHidden/>
    <w:unhideWhenUsed/>
    <w:rsid w:val="009856FB"/>
  </w:style>
  <w:style w:type="numbering" w:customStyle="1" w:styleId="2432">
    <w:name w:val="Нет списка2432"/>
    <w:next w:val="a2"/>
    <w:uiPriority w:val="99"/>
    <w:semiHidden/>
    <w:unhideWhenUsed/>
    <w:rsid w:val="009856FB"/>
  </w:style>
  <w:style w:type="numbering" w:customStyle="1" w:styleId="5632">
    <w:name w:val="Стиль5632"/>
    <w:rsid w:val="009856FB"/>
  </w:style>
  <w:style w:type="numbering" w:customStyle="1" w:styleId="1ai632">
    <w:name w:val="1 / a / i632"/>
    <w:basedOn w:val="a2"/>
    <w:next w:val="1ai"/>
    <w:locked/>
    <w:rsid w:val="009856FB"/>
  </w:style>
  <w:style w:type="numbering" w:customStyle="1" w:styleId="11032">
    <w:name w:val="Нет списка11032"/>
    <w:next w:val="a2"/>
    <w:semiHidden/>
    <w:rsid w:val="009856FB"/>
  </w:style>
  <w:style w:type="numbering" w:customStyle="1" w:styleId="2532">
    <w:name w:val="Нет списка2532"/>
    <w:next w:val="a2"/>
    <w:uiPriority w:val="99"/>
    <w:semiHidden/>
    <w:unhideWhenUsed/>
    <w:rsid w:val="009856FB"/>
  </w:style>
  <w:style w:type="numbering" w:customStyle="1" w:styleId="11532">
    <w:name w:val="Нет списка11532"/>
    <w:next w:val="a2"/>
    <w:semiHidden/>
    <w:rsid w:val="009856FB"/>
  </w:style>
  <w:style w:type="numbering" w:customStyle="1" w:styleId="3432">
    <w:name w:val="Нет списка3432"/>
    <w:next w:val="a2"/>
    <w:uiPriority w:val="99"/>
    <w:semiHidden/>
    <w:unhideWhenUsed/>
    <w:rsid w:val="009856FB"/>
  </w:style>
  <w:style w:type="numbering" w:customStyle="1" w:styleId="12432">
    <w:name w:val="Нет списка12432"/>
    <w:next w:val="a2"/>
    <w:semiHidden/>
    <w:rsid w:val="009856FB"/>
  </w:style>
  <w:style w:type="numbering" w:customStyle="1" w:styleId="4432">
    <w:name w:val="Нет списка4432"/>
    <w:next w:val="a2"/>
    <w:uiPriority w:val="99"/>
    <w:semiHidden/>
    <w:unhideWhenUsed/>
    <w:rsid w:val="009856FB"/>
  </w:style>
  <w:style w:type="numbering" w:customStyle="1" w:styleId="51532">
    <w:name w:val="Стиль51532"/>
    <w:rsid w:val="009856FB"/>
  </w:style>
  <w:style w:type="numbering" w:customStyle="1" w:styleId="1ai1532">
    <w:name w:val="1 / a / i1532"/>
    <w:basedOn w:val="a2"/>
    <w:next w:val="1ai"/>
    <w:uiPriority w:val="99"/>
    <w:unhideWhenUsed/>
    <w:rsid w:val="009856FB"/>
  </w:style>
  <w:style w:type="numbering" w:customStyle="1" w:styleId="511132">
    <w:name w:val="Стиль511132"/>
    <w:rsid w:val="009856FB"/>
  </w:style>
  <w:style w:type="numbering" w:customStyle="1" w:styleId="1ai11432">
    <w:name w:val="1 / a / i11432"/>
    <w:basedOn w:val="a2"/>
    <w:next w:val="1ai"/>
    <w:locked/>
    <w:rsid w:val="009856FB"/>
  </w:style>
  <w:style w:type="numbering" w:customStyle="1" w:styleId="52132">
    <w:name w:val="Стиль52132"/>
    <w:rsid w:val="009856FB"/>
  </w:style>
  <w:style w:type="numbering" w:customStyle="1" w:styleId="1ai2432">
    <w:name w:val="1 / a / i2432"/>
    <w:basedOn w:val="a2"/>
    <w:next w:val="1ai"/>
    <w:locked/>
    <w:rsid w:val="009856FB"/>
  </w:style>
  <w:style w:type="numbering" w:customStyle="1" w:styleId="54320">
    <w:name w:val="Нет списка5432"/>
    <w:next w:val="a2"/>
    <w:uiPriority w:val="99"/>
    <w:semiHidden/>
    <w:unhideWhenUsed/>
    <w:rsid w:val="009856FB"/>
  </w:style>
  <w:style w:type="numbering" w:customStyle="1" w:styleId="131320">
    <w:name w:val="Нет списка13132"/>
    <w:next w:val="a2"/>
    <w:semiHidden/>
    <w:unhideWhenUsed/>
    <w:rsid w:val="009856FB"/>
  </w:style>
  <w:style w:type="numbering" w:customStyle="1" w:styleId="111432">
    <w:name w:val="Нет списка111432"/>
    <w:next w:val="a2"/>
    <w:semiHidden/>
    <w:rsid w:val="009856FB"/>
  </w:style>
  <w:style w:type="numbering" w:customStyle="1" w:styleId="1ai3432">
    <w:name w:val="1 / a / i3432"/>
    <w:basedOn w:val="a2"/>
    <w:next w:val="1ai"/>
    <w:rsid w:val="009856FB"/>
  </w:style>
  <w:style w:type="numbering" w:customStyle="1" w:styleId="1ai12132">
    <w:name w:val="1 / a / i12132"/>
    <w:basedOn w:val="a2"/>
    <w:next w:val="1ai"/>
    <w:rsid w:val="009856FB"/>
  </w:style>
  <w:style w:type="numbering" w:customStyle="1" w:styleId="21432">
    <w:name w:val="Нет списка21432"/>
    <w:next w:val="a2"/>
    <w:semiHidden/>
    <w:unhideWhenUsed/>
    <w:rsid w:val="009856FB"/>
  </w:style>
  <w:style w:type="numbering" w:customStyle="1" w:styleId="1111222">
    <w:name w:val="Нет списка1111222"/>
    <w:next w:val="a2"/>
    <w:semiHidden/>
    <w:rsid w:val="009856FB"/>
  </w:style>
  <w:style w:type="numbering" w:customStyle="1" w:styleId="1ai21432">
    <w:name w:val="1 / a / i21432"/>
    <w:basedOn w:val="a2"/>
    <w:next w:val="1ai"/>
    <w:rsid w:val="009856FB"/>
  </w:style>
  <w:style w:type="numbering" w:customStyle="1" w:styleId="53132">
    <w:name w:val="Стиль53132"/>
    <w:basedOn w:val="a2"/>
    <w:rsid w:val="009856FB"/>
  </w:style>
  <w:style w:type="numbering" w:customStyle="1" w:styleId="31132">
    <w:name w:val="Нет списка31132"/>
    <w:next w:val="a2"/>
    <w:uiPriority w:val="99"/>
    <w:semiHidden/>
    <w:unhideWhenUsed/>
    <w:rsid w:val="009856FB"/>
  </w:style>
  <w:style w:type="numbering" w:customStyle="1" w:styleId="121132">
    <w:name w:val="Нет списка121132"/>
    <w:next w:val="a2"/>
    <w:semiHidden/>
    <w:rsid w:val="009856FB"/>
  </w:style>
  <w:style w:type="numbering" w:customStyle="1" w:styleId="1ai31132">
    <w:name w:val="1 / a / i31132"/>
    <w:basedOn w:val="a2"/>
    <w:next w:val="1ai"/>
    <w:rsid w:val="009856FB"/>
  </w:style>
  <w:style w:type="numbering" w:customStyle="1" w:styleId="1ai111132">
    <w:name w:val="1 / a / i111132"/>
    <w:basedOn w:val="a2"/>
    <w:next w:val="1ai"/>
    <w:rsid w:val="009856FB"/>
  </w:style>
  <w:style w:type="numbering" w:customStyle="1" w:styleId="211132">
    <w:name w:val="Нет списка211132"/>
    <w:next w:val="a2"/>
    <w:semiHidden/>
    <w:unhideWhenUsed/>
    <w:rsid w:val="009856FB"/>
  </w:style>
  <w:style w:type="numbering" w:customStyle="1" w:styleId="112332">
    <w:name w:val="Нет списка112332"/>
    <w:next w:val="a2"/>
    <w:semiHidden/>
    <w:rsid w:val="009856FB"/>
  </w:style>
  <w:style w:type="numbering" w:customStyle="1" w:styleId="1ai211132">
    <w:name w:val="1 / a / i211132"/>
    <w:basedOn w:val="a2"/>
    <w:next w:val="1ai"/>
    <w:rsid w:val="009856FB"/>
  </w:style>
  <w:style w:type="numbering" w:customStyle="1" w:styleId="512132">
    <w:name w:val="Стиль512132"/>
    <w:basedOn w:val="a2"/>
    <w:rsid w:val="009856FB"/>
  </w:style>
  <w:style w:type="numbering" w:customStyle="1" w:styleId="41132">
    <w:name w:val="Нет списка41132"/>
    <w:next w:val="a2"/>
    <w:uiPriority w:val="99"/>
    <w:semiHidden/>
    <w:unhideWhenUsed/>
    <w:rsid w:val="009856FB"/>
  </w:style>
  <w:style w:type="numbering" w:customStyle="1" w:styleId="511321">
    <w:name w:val="Нет списка51132"/>
    <w:next w:val="a2"/>
    <w:uiPriority w:val="99"/>
    <w:semiHidden/>
    <w:unhideWhenUsed/>
    <w:rsid w:val="009856FB"/>
  </w:style>
  <w:style w:type="numbering" w:customStyle="1" w:styleId="6132">
    <w:name w:val="Нет списка6132"/>
    <w:next w:val="a2"/>
    <w:uiPriority w:val="99"/>
    <w:semiHidden/>
    <w:unhideWhenUsed/>
    <w:rsid w:val="009856FB"/>
  </w:style>
  <w:style w:type="numbering" w:customStyle="1" w:styleId="14132">
    <w:name w:val="Нет списка14132"/>
    <w:next w:val="a2"/>
    <w:semiHidden/>
    <w:unhideWhenUsed/>
    <w:rsid w:val="009856FB"/>
  </w:style>
  <w:style w:type="numbering" w:customStyle="1" w:styleId="113132">
    <w:name w:val="Нет списка113132"/>
    <w:next w:val="a2"/>
    <w:semiHidden/>
    <w:rsid w:val="009856FB"/>
  </w:style>
  <w:style w:type="numbering" w:customStyle="1" w:styleId="1ai4132">
    <w:name w:val="1 / a / i4132"/>
    <w:basedOn w:val="a2"/>
    <w:next w:val="1ai"/>
    <w:rsid w:val="009856FB"/>
  </w:style>
  <w:style w:type="numbering" w:customStyle="1" w:styleId="1ai13132">
    <w:name w:val="1 / a / i13132"/>
    <w:basedOn w:val="a2"/>
    <w:next w:val="1ai"/>
    <w:rsid w:val="009856FB"/>
  </w:style>
  <w:style w:type="numbering" w:customStyle="1" w:styleId="22132">
    <w:name w:val="Нет списка22132"/>
    <w:next w:val="a2"/>
    <w:semiHidden/>
    <w:unhideWhenUsed/>
    <w:rsid w:val="009856FB"/>
  </w:style>
  <w:style w:type="numbering" w:customStyle="1" w:styleId="1112132">
    <w:name w:val="Нет списка1112132"/>
    <w:next w:val="a2"/>
    <w:semiHidden/>
    <w:rsid w:val="009856FB"/>
  </w:style>
  <w:style w:type="numbering" w:customStyle="1" w:styleId="1ai22132">
    <w:name w:val="1 / a / i22132"/>
    <w:basedOn w:val="a2"/>
    <w:next w:val="1ai"/>
    <w:rsid w:val="009856FB"/>
  </w:style>
  <w:style w:type="numbering" w:customStyle="1" w:styleId="54132">
    <w:name w:val="Стиль54132"/>
    <w:basedOn w:val="a2"/>
    <w:rsid w:val="009856FB"/>
  </w:style>
  <w:style w:type="numbering" w:customStyle="1" w:styleId="32132">
    <w:name w:val="Нет списка32132"/>
    <w:next w:val="a2"/>
    <w:uiPriority w:val="99"/>
    <w:semiHidden/>
    <w:unhideWhenUsed/>
    <w:rsid w:val="009856FB"/>
  </w:style>
  <w:style w:type="numbering" w:customStyle="1" w:styleId="122132">
    <w:name w:val="Нет списка122132"/>
    <w:next w:val="a2"/>
    <w:semiHidden/>
    <w:rsid w:val="009856FB"/>
  </w:style>
  <w:style w:type="numbering" w:customStyle="1" w:styleId="1ai32132">
    <w:name w:val="1 / a / i32132"/>
    <w:basedOn w:val="a2"/>
    <w:next w:val="1ai"/>
    <w:rsid w:val="009856FB"/>
  </w:style>
  <w:style w:type="numbering" w:customStyle="1" w:styleId="1ai112132">
    <w:name w:val="1 / a / i112132"/>
    <w:basedOn w:val="a2"/>
    <w:next w:val="1ai"/>
    <w:rsid w:val="009856FB"/>
  </w:style>
  <w:style w:type="numbering" w:customStyle="1" w:styleId="212132">
    <w:name w:val="Нет списка212132"/>
    <w:next w:val="a2"/>
    <w:semiHidden/>
    <w:unhideWhenUsed/>
    <w:rsid w:val="009856FB"/>
  </w:style>
  <w:style w:type="numbering" w:customStyle="1" w:styleId="1121132">
    <w:name w:val="Нет списка1121132"/>
    <w:next w:val="a2"/>
    <w:semiHidden/>
    <w:rsid w:val="009856FB"/>
  </w:style>
  <w:style w:type="numbering" w:customStyle="1" w:styleId="1ai212132">
    <w:name w:val="1 / a / i212132"/>
    <w:basedOn w:val="a2"/>
    <w:next w:val="1ai"/>
    <w:rsid w:val="009856FB"/>
  </w:style>
  <w:style w:type="numbering" w:customStyle="1" w:styleId="513132">
    <w:name w:val="Стиль513132"/>
    <w:basedOn w:val="a2"/>
    <w:rsid w:val="009856FB"/>
  </w:style>
  <w:style w:type="numbering" w:customStyle="1" w:styleId="42132">
    <w:name w:val="Нет списка42132"/>
    <w:next w:val="a2"/>
    <w:uiPriority w:val="99"/>
    <w:semiHidden/>
    <w:unhideWhenUsed/>
    <w:rsid w:val="009856FB"/>
  </w:style>
  <w:style w:type="numbering" w:customStyle="1" w:styleId="521320">
    <w:name w:val="Нет списка52132"/>
    <w:next w:val="a2"/>
    <w:uiPriority w:val="99"/>
    <w:semiHidden/>
    <w:unhideWhenUsed/>
    <w:rsid w:val="009856FB"/>
  </w:style>
  <w:style w:type="numbering" w:customStyle="1" w:styleId="7132">
    <w:name w:val="Нет списка7132"/>
    <w:next w:val="a2"/>
    <w:uiPriority w:val="99"/>
    <w:semiHidden/>
    <w:unhideWhenUsed/>
    <w:rsid w:val="009856FB"/>
  </w:style>
  <w:style w:type="numbering" w:customStyle="1" w:styleId="15132">
    <w:name w:val="Нет списка15132"/>
    <w:next w:val="a2"/>
    <w:semiHidden/>
    <w:unhideWhenUsed/>
    <w:rsid w:val="009856FB"/>
  </w:style>
  <w:style w:type="numbering" w:customStyle="1" w:styleId="114132">
    <w:name w:val="Нет списка114132"/>
    <w:next w:val="a2"/>
    <w:semiHidden/>
    <w:rsid w:val="009856FB"/>
  </w:style>
  <w:style w:type="numbering" w:customStyle="1" w:styleId="1ai5132">
    <w:name w:val="1 / a / i5132"/>
    <w:basedOn w:val="a2"/>
    <w:next w:val="1ai"/>
    <w:rsid w:val="009856FB"/>
  </w:style>
  <w:style w:type="numbering" w:customStyle="1" w:styleId="1ai14132">
    <w:name w:val="1 / a / i14132"/>
    <w:basedOn w:val="a2"/>
    <w:next w:val="1ai"/>
    <w:rsid w:val="009856FB"/>
  </w:style>
  <w:style w:type="numbering" w:customStyle="1" w:styleId="23132">
    <w:name w:val="Нет списка23132"/>
    <w:next w:val="a2"/>
    <w:semiHidden/>
    <w:unhideWhenUsed/>
    <w:rsid w:val="009856FB"/>
  </w:style>
  <w:style w:type="numbering" w:customStyle="1" w:styleId="1113132">
    <w:name w:val="Нет списка1113132"/>
    <w:next w:val="a2"/>
    <w:semiHidden/>
    <w:rsid w:val="009856FB"/>
  </w:style>
  <w:style w:type="numbering" w:customStyle="1" w:styleId="1ai23132">
    <w:name w:val="1 / a / i23132"/>
    <w:basedOn w:val="a2"/>
    <w:next w:val="1ai"/>
    <w:rsid w:val="009856FB"/>
  </w:style>
  <w:style w:type="numbering" w:customStyle="1" w:styleId="55132">
    <w:name w:val="Стиль55132"/>
    <w:basedOn w:val="a2"/>
    <w:rsid w:val="009856FB"/>
  </w:style>
  <w:style w:type="numbering" w:customStyle="1" w:styleId="33132">
    <w:name w:val="Нет списка33132"/>
    <w:next w:val="a2"/>
    <w:uiPriority w:val="99"/>
    <w:semiHidden/>
    <w:unhideWhenUsed/>
    <w:rsid w:val="009856FB"/>
  </w:style>
  <w:style w:type="numbering" w:customStyle="1" w:styleId="123132">
    <w:name w:val="Нет списка123132"/>
    <w:next w:val="a2"/>
    <w:semiHidden/>
    <w:rsid w:val="009856FB"/>
  </w:style>
  <w:style w:type="numbering" w:customStyle="1" w:styleId="1ai33132">
    <w:name w:val="1 / a / i33132"/>
    <w:basedOn w:val="a2"/>
    <w:next w:val="1ai"/>
    <w:rsid w:val="009856FB"/>
  </w:style>
  <w:style w:type="numbering" w:customStyle="1" w:styleId="1ai113132">
    <w:name w:val="1 / a / i113132"/>
    <w:basedOn w:val="a2"/>
    <w:next w:val="1ai"/>
    <w:rsid w:val="009856FB"/>
  </w:style>
  <w:style w:type="numbering" w:customStyle="1" w:styleId="213132">
    <w:name w:val="Нет списка213132"/>
    <w:next w:val="a2"/>
    <w:semiHidden/>
    <w:unhideWhenUsed/>
    <w:rsid w:val="009856FB"/>
  </w:style>
  <w:style w:type="numbering" w:customStyle="1" w:styleId="1122132">
    <w:name w:val="Нет списка1122132"/>
    <w:next w:val="a2"/>
    <w:semiHidden/>
    <w:rsid w:val="009856FB"/>
  </w:style>
  <w:style w:type="numbering" w:customStyle="1" w:styleId="1ai213132">
    <w:name w:val="1 / a / i213132"/>
    <w:basedOn w:val="a2"/>
    <w:next w:val="1ai"/>
    <w:rsid w:val="009856FB"/>
  </w:style>
  <w:style w:type="numbering" w:customStyle="1" w:styleId="514132">
    <w:name w:val="Стиль514132"/>
    <w:basedOn w:val="a2"/>
    <w:rsid w:val="009856FB"/>
  </w:style>
  <w:style w:type="numbering" w:customStyle="1" w:styleId="43132">
    <w:name w:val="Нет списка43132"/>
    <w:next w:val="a2"/>
    <w:uiPriority w:val="99"/>
    <w:semiHidden/>
    <w:unhideWhenUsed/>
    <w:rsid w:val="009856FB"/>
  </w:style>
  <w:style w:type="numbering" w:customStyle="1" w:styleId="531320">
    <w:name w:val="Нет списка53132"/>
    <w:next w:val="a2"/>
    <w:uiPriority w:val="99"/>
    <w:semiHidden/>
    <w:unhideWhenUsed/>
    <w:rsid w:val="009856FB"/>
  </w:style>
  <w:style w:type="numbering" w:customStyle="1" w:styleId="8132">
    <w:name w:val="Нет списка8132"/>
    <w:next w:val="a2"/>
    <w:uiPriority w:val="99"/>
    <w:semiHidden/>
    <w:unhideWhenUsed/>
    <w:rsid w:val="009856FB"/>
  </w:style>
  <w:style w:type="numbering" w:customStyle="1" w:styleId="9132">
    <w:name w:val="Нет списка9132"/>
    <w:next w:val="a2"/>
    <w:uiPriority w:val="99"/>
    <w:semiHidden/>
    <w:unhideWhenUsed/>
    <w:rsid w:val="009856FB"/>
  </w:style>
  <w:style w:type="numbering" w:customStyle="1" w:styleId="10132">
    <w:name w:val="Нет списка10132"/>
    <w:next w:val="a2"/>
    <w:uiPriority w:val="99"/>
    <w:semiHidden/>
    <w:unhideWhenUsed/>
    <w:rsid w:val="009856FB"/>
  </w:style>
  <w:style w:type="numbering" w:customStyle="1" w:styleId="16132">
    <w:name w:val="Нет списка16132"/>
    <w:next w:val="a2"/>
    <w:uiPriority w:val="99"/>
    <w:semiHidden/>
    <w:unhideWhenUsed/>
    <w:rsid w:val="009856FB"/>
  </w:style>
  <w:style w:type="numbering" w:customStyle="1" w:styleId="17132">
    <w:name w:val="Нет списка17132"/>
    <w:next w:val="a2"/>
    <w:uiPriority w:val="99"/>
    <w:semiHidden/>
    <w:unhideWhenUsed/>
    <w:rsid w:val="009856FB"/>
  </w:style>
  <w:style w:type="numbering" w:customStyle="1" w:styleId="18132">
    <w:name w:val="Нет списка18132"/>
    <w:next w:val="a2"/>
    <w:uiPriority w:val="99"/>
    <w:semiHidden/>
    <w:unhideWhenUsed/>
    <w:rsid w:val="009856FB"/>
  </w:style>
  <w:style w:type="numbering" w:customStyle="1" w:styleId="19132">
    <w:name w:val="Нет списка19132"/>
    <w:next w:val="a2"/>
    <w:uiPriority w:val="99"/>
    <w:semiHidden/>
    <w:unhideWhenUsed/>
    <w:rsid w:val="009856FB"/>
  </w:style>
  <w:style w:type="numbering" w:customStyle="1" w:styleId="20132">
    <w:name w:val="Нет списка20132"/>
    <w:next w:val="a2"/>
    <w:uiPriority w:val="99"/>
    <w:semiHidden/>
    <w:unhideWhenUsed/>
    <w:rsid w:val="009856FB"/>
  </w:style>
  <w:style w:type="numbering" w:customStyle="1" w:styleId="302">
    <w:name w:val="Нет списка302"/>
    <w:next w:val="a2"/>
    <w:uiPriority w:val="99"/>
    <w:semiHidden/>
    <w:unhideWhenUsed/>
    <w:rsid w:val="009856FB"/>
  </w:style>
  <w:style w:type="numbering" w:customStyle="1" w:styleId="592">
    <w:name w:val="Стиль592"/>
    <w:rsid w:val="009856FB"/>
  </w:style>
  <w:style w:type="numbering" w:customStyle="1" w:styleId="1ai92">
    <w:name w:val="1 / a / i92"/>
    <w:basedOn w:val="a2"/>
    <w:next w:val="1ai"/>
    <w:rsid w:val="009856FB"/>
  </w:style>
  <w:style w:type="numbering" w:customStyle="1" w:styleId="5183">
    <w:name w:val="Стиль5183"/>
    <w:rsid w:val="009856FB"/>
  </w:style>
  <w:style w:type="numbering" w:customStyle="1" w:styleId="1ai183">
    <w:name w:val="1 / a / i183"/>
    <w:basedOn w:val="a2"/>
    <w:next w:val="1ai"/>
    <w:uiPriority w:val="99"/>
    <w:unhideWhenUsed/>
    <w:rsid w:val="009856FB"/>
  </w:style>
  <w:style w:type="numbering" w:customStyle="1" w:styleId="51142">
    <w:name w:val="Стиль51142"/>
    <w:rsid w:val="009856FB"/>
  </w:style>
  <w:style w:type="numbering" w:customStyle="1" w:styleId="1ai1172">
    <w:name w:val="1 / a / i1172"/>
    <w:basedOn w:val="a2"/>
    <w:next w:val="1ai"/>
    <w:locked/>
    <w:rsid w:val="009856FB"/>
  </w:style>
  <w:style w:type="numbering" w:customStyle="1" w:styleId="5242">
    <w:name w:val="Стиль5242"/>
    <w:rsid w:val="009856FB"/>
  </w:style>
  <w:style w:type="numbering" w:customStyle="1" w:styleId="1ai272">
    <w:name w:val="1 / a / i272"/>
    <w:basedOn w:val="a2"/>
    <w:next w:val="1ai"/>
    <w:locked/>
    <w:rsid w:val="009856FB"/>
  </w:style>
  <w:style w:type="numbering" w:customStyle="1" w:styleId="1ai1243">
    <w:name w:val="1 / a / i1243"/>
    <w:basedOn w:val="a2"/>
    <w:next w:val="1ai"/>
    <w:rsid w:val="009856FB"/>
  </w:style>
  <w:style w:type="numbering" w:customStyle="1" w:styleId="1ai2173">
    <w:name w:val="1 / a / i2173"/>
    <w:basedOn w:val="a2"/>
    <w:next w:val="1ai"/>
    <w:rsid w:val="009856FB"/>
  </w:style>
  <w:style w:type="numbering" w:customStyle="1" w:styleId="5343">
    <w:name w:val="Стиль5343"/>
    <w:basedOn w:val="a2"/>
    <w:rsid w:val="009856FB"/>
  </w:style>
  <w:style w:type="numbering" w:customStyle="1" w:styleId="1ai11142">
    <w:name w:val="1 / a / i11142"/>
    <w:basedOn w:val="a2"/>
    <w:next w:val="1ai"/>
    <w:rsid w:val="009856FB"/>
  </w:style>
  <w:style w:type="numbering" w:customStyle="1" w:styleId="1ai21142">
    <w:name w:val="1 / a / i21142"/>
    <w:basedOn w:val="a2"/>
    <w:next w:val="1ai"/>
    <w:rsid w:val="009856FB"/>
  </w:style>
  <w:style w:type="numbering" w:customStyle="1" w:styleId="51243">
    <w:name w:val="Стиль51243"/>
    <w:basedOn w:val="a2"/>
    <w:rsid w:val="009856FB"/>
  </w:style>
  <w:style w:type="numbering" w:customStyle="1" w:styleId="1ai1343">
    <w:name w:val="1 / a / i1343"/>
    <w:basedOn w:val="a2"/>
    <w:next w:val="1ai"/>
    <w:rsid w:val="009856FB"/>
  </w:style>
  <w:style w:type="numbering" w:customStyle="1" w:styleId="1ai2243">
    <w:name w:val="1 / a / i2243"/>
    <w:basedOn w:val="a2"/>
    <w:next w:val="1ai"/>
    <w:rsid w:val="009856FB"/>
  </w:style>
  <w:style w:type="numbering" w:customStyle="1" w:styleId="5443">
    <w:name w:val="Стиль5443"/>
    <w:basedOn w:val="a2"/>
    <w:rsid w:val="009856FB"/>
  </w:style>
  <w:style w:type="numbering" w:customStyle="1" w:styleId="1ai11242">
    <w:name w:val="1 / a / i11242"/>
    <w:basedOn w:val="a2"/>
    <w:next w:val="1ai"/>
    <w:rsid w:val="009856FB"/>
  </w:style>
  <w:style w:type="numbering" w:customStyle="1" w:styleId="1ai21242">
    <w:name w:val="1 / a / i21242"/>
    <w:basedOn w:val="a2"/>
    <w:next w:val="1ai"/>
    <w:rsid w:val="009856FB"/>
  </w:style>
  <w:style w:type="numbering" w:customStyle="1" w:styleId="51342">
    <w:name w:val="Стиль51342"/>
    <w:basedOn w:val="a2"/>
    <w:rsid w:val="009856FB"/>
  </w:style>
  <w:style w:type="numbering" w:customStyle="1" w:styleId="1ai1442">
    <w:name w:val="1 / a / i1442"/>
    <w:basedOn w:val="a2"/>
    <w:next w:val="1ai"/>
    <w:rsid w:val="009856FB"/>
  </w:style>
  <w:style w:type="numbering" w:customStyle="1" w:styleId="1ai2342">
    <w:name w:val="1 / a / i2342"/>
    <w:basedOn w:val="a2"/>
    <w:next w:val="1ai"/>
    <w:rsid w:val="009856FB"/>
  </w:style>
  <w:style w:type="numbering" w:customStyle="1" w:styleId="5542">
    <w:name w:val="Стиль5542"/>
    <w:basedOn w:val="a2"/>
    <w:rsid w:val="009856FB"/>
  </w:style>
  <w:style w:type="numbering" w:customStyle="1" w:styleId="1ai11342">
    <w:name w:val="1 / a / i11342"/>
    <w:basedOn w:val="a2"/>
    <w:next w:val="1ai"/>
    <w:rsid w:val="009856FB"/>
  </w:style>
  <w:style w:type="numbering" w:customStyle="1" w:styleId="1ai21342">
    <w:name w:val="1 / a / i21342"/>
    <w:basedOn w:val="a2"/>
    <w:next w:val="1ai"/>
    <w:rsid w:val="009856FB"/>
  </w:style>
  <w:style w:type="numbering" w:customStyle="1" w:styleId="51442">
    <w:name w:val="Стиль51442"/>
    <w:basedOn w:val="a2"/>
    <w:rsid w:val="009856FB"/>
  </w:style>
  <w:style w:type="numbering" w:customStyle="1" w:styleId="51543">
    <w:name w:val="Стиль51543"/>
    <w:rsid w:val="009856FB"/>
  </w:style>
  <w:style w:type="numbering" w:customStyle="1" w:styleId="1ai1543">
    <w:name w:val="1 / a / i1543"/>
    <w:basedOn w:val="a2"/>
    <w:next w:val="1ai"/>
    <w:uiPriority w:val="99"/>
    <w:unhideWhenUsed/>
    <w:rsid w:val="009856FB"/>
  </w:style>
  <w:style w:type="numbering" w:customStyle="1" w:styleId="52142">
    <w:name w:val="Стиль52142"/>
    <w:rsid w:val="009856FB"/>
  </w:style>
  <w:style w:type="numbering" w:customStyle="1" w:styleId="1ai2442">
    <w:name w:val="1 / a / i2442"/>
    <w:basedOn w:val="a2"/>
    <w:next w:val="1ai"/>
    <w:locked/>
    <w:rsid w:val="009856FB"/>
  </w:style>
  <w:style w:type="numbering" w:customStyle="1" w:styleId="11111113">
    <w:name w:val="Нет списка11111113"/>
    <w:next w:val="a2"/>
    <w:semiHidden/>
    <w:rsid w:val="009856FB"/>
  </w:style>
  <w:style w:type="numbering" w:customStyle="1" w:styleId="1ai111143">
    <w:name w:val="1 / a / i111143"/>
    <w:basedOn w:val="a2"/>
    <w:next w:val="1ai"/>
    <w:rsid w:val="009856FB"/>
  </w:style>
  <w:style w:type="numbering" w:customStyle="1" w:styleId="1ai211143">
    <w:name w:val="1 / a / i211143"/>
    <w:basedOn w:val="a2"/>
    <w:next w:val="1ai"/>
    <w:rsid w:val="009856FB"/>
  </w:style>
  <w:style w:type="numbering" w:customStyle="1" w:styleId="1ai13143">
    <w:name w:val="1 / a / i13143"/>
    <w:basedOn w:val="a2"/>
    <w:next w:val="1ai"/>
    <w:rsid w:val="009856FB"/>
  </w:style>
  <w:style w:type="numbering" w:customStyle="1" w:styleId="1ai22143">
    <w:name w:val="1 / a / i22143"/>
    <w:basedOn w:val="a2"/>
    <w:next w:val="1ai"/>
    <w:rsid w:val="009856FB"/>
  </w:style>
  <w:style w:type="numbering" w:customStyle="1" w:styleId="54143">
    <w:name w:val="Стиль54143"/>
    <w:basedOn w:val="a2"/>
    <w:rsid w:val="009856FB"/>
  </w:style>
  <w:style w:type="numbering" w:customStyle="1" w:styleId="1ai14143">
    <w:name w:val="1 / a / i14143"/>
    <w:basedOn w:val="a2"/>
    <w:next w:val="1ai"/>
    <w:rsid w:val="009856FB"/>
  </w:style>
  <w:style w:type="numbering" w:customStyle="1" w:styleId="1ai23143">
    <w:name w:val="1 / a / i23143"/>
    <w:basedOn w:val="a2"/>
    <w:next w:val="1ai"/>
    <w:rsid w:val="009856FB"/>
  </w:style>
  <w:style w:type="numbering" w:customStyle="1" w:styleId="55142">
    <w:name w:val="Стиль55142"/>
    <w:basedOn w:val="a2"/>
    <w:rsid w:val="009856FB"/>
  </w:style>
  <w:style w:type="numbering" w:customStyle="1" w:styleId="1ai113142">
    <w:name w:val="1 / a / i113142"/>
    <w:basedOn w:val="a2"/>
    <w:next w:val="1ai"/>
    <w:rsid w:val="009856FB"/>
  </w:style>
  <w:style w:type="numbering" w:customStyle="1" w:styleId="1ai213142">
    <w:name w:val="1 / a / i213142"/>
    <w:basedOn w:val="a2"/>
    <w:next w:val="1ai"/>
    <w:rsid w:val="009856FB"/>
  </w:style>
  <w:style w:type="numbering" w:customStyle="1" w:styleId="514142">
    <w:name w:val="Стиль514142"/>
    <w:basedOn w:val="a2"/>
    <w:rsid w:val="009856FB"/>
  </w:style>
  <w:style w:type="numbering" w:customStyle="1" w:styleId="51613">
    <w:name w:val="Стиль51613"/>
    <w:rsid w:val="009856FB"/>
  </w:style>
  <w:style w:type="numbering" w:customStyle="1" w:styleId="1ai1613">
    <w:name w:val="1 / a / i1613"/>
    <w:basedOn w:val="a2"/>
    <w:next w:val="1ai"/>
    <w:uiPriority w:val="99"/>
    <w:unhideWhenUsed/>
    <w:rsid w:val="009856FB"/>
  </w:style>
  <w:style w:type="numbering" w:customStyle="1" w:styleId="522120">
    <w:name w:val="Стиль52212"/>
    <w:rsid w:val="009856FB"/>
  </w:style>
  <w:style w:type="numbering" w:customStyle="1" w:styleId="1ai2512">
    <w:name w:val="1 / a / i2512"/>
    <w:basedOn w:val="a2"/>
    <w:next w:val="1ai"/>
    <w:locked/>
    <w:rsid w:val="009856FB"/>
  </w:style>
  <w:style w:type="numbering" w:customStyle="1" w:styleId="1ai111213">
    <w:name w:val="1 / a / i111213"/>
    <w:basedOn w:val="a2"/>
    <w:next w:val="1ai"/>
    <w:rsid w:val="009856FB"/>
  </w:style>
  <w:style w:type="numbering" w:customStyle="1" w:styleId="1ai211213">
    <w:name w:val="1 / a / i211213"/>
    <w:basedOn w:val="a2"/>
    <w:next w:val="1ai"/>
    <w:rsid w:val="009856FB"/>
  </w:style>
  <w:style w:type="numbering" w:customStyle="1" w:styleId="1ai13213">
    <w:name w:val="1 / a / i13213"/>
    <w:basedOn w:val="a2"/>
    <w:next w:val="1ai"/>
    <w:rsid w:val="009856FB"/>
  </w:style>
  <w:style w:type="numbering" w:customStyle="1" w:styleId="1ai22213">
    <w:name w:val="1 / a / i22213"/>
    <w:basedOn w:val="a2"/>
    <w:next w:val="1ai"/>
    <w:rsid w:val="009856FB"/>
  </w:style>
  <w:style w:type="numbering" w:customStyle="1" w:styleId="54213">
    <w:name w:val="Стиль54213"/>
    <w:basedOn w:val="a2"/>
    <w:rsid w:val="009856FB"/>
  </w:style>
  <w:style w:type="numbering" w:customStyle="1" w:styleId="1ai14213">
    <w:name w:val="1 / a / i14213"/>
    <w:basedOn w:val="a2"/>
    <w:next w:val="1ai"/>
    <w:rsid w:val="009856FB"/>
  </w:style>
  <w:style w:type="numbering" w:customStyle="1" w:styleId="1ai23213">
    <w:name w:val="1 / a / i23213"/>
    <w:basedOn w:val="a2"/>
    <w:next w:val="1ai"/>
    <w:rsid w:val="009856FB"/>
  </w:style>
  <w:style w:type="numbering" w:customStyle="1" w:styleId="55212">
    <w:name w:val="Стиль55212"/>
    <w:basedOn w:val="a2"/>
    <w:rsid w:val="009856FB"/>
  </w:style>
  <w:style w:type="numbering" w:customStyle="1" w:styleId="1ai113212">
    <w:name w:val="1 / a / i113212"/>
    <w:basedOn w:val="a2"/>
    <w:next w:val="1ai"/>
    <w:rsid w:val="009856FB"/>
  </w:style>
  <w:style w:type="numbering" w:customStyle="1" w:styleId="1ai213212">
    <w:name w:val="1 / a / i213212"/>
    <w:basedOn w:val="a2"/>
    <w:next w:val="1ai"/>
    <w:rsid w:val="009856FB"/>
  </w:style>
  <w:style w:type="numbering" w:customStyle="1" w:styleId="514212">
    <w:name w:val="Стиль514212"/>
    <w:basedOn w:val="a2"/>
    <w:rsid w:val="009856FB"/>
  </w:style>
  <w:style w:type="numbering" w:customStyle="1" w:styleId="51713">
    <w:name w:val="Стиль51713"/>
    <w:rsid w:val="009856FB"/>
  </w:style>
  <w:style w:type="numbering" w:customStyle="1" w:styleId="1ai1713">
    <w:name w:val="1 / a / i1713"/>
    <w:basedOn w:val="a2"/>
    <w:next w:val="1ai"/>
    <w:uiPriority w:val="99"/>
    <w:unhideWhenUsed/>
    <w:rsid w:val="009856FB"/>
  </w:style>
  <w:style w:type="numbering" w:customStyle="1" w:styleId="523120">
    <w:name w:val="Стиль52312"/>
    <w:rsid w:val="009856FB"/>
  </w:style>
  <w:style w:type="numbering" w:customStyle="1" w:styleId="1ai2612">
    <w:name w:val="1 / a / i2612"/>
    <w:basedOn w:val="a2"/>
    <w:next w:val="1ai"/>
    <w:locked/>
    <w:rsid w:val="009856FB"/>
  </w:style>
  <w:style w:type="numbering" w:customStyle="1" w:styleId="1ai111313">
    <w:name w:val="1 / a / i111313"/>
    <w:basedOn w:val="a2"/>
    <w:next w:val="1ai"/>
    <w:rsid w:val="009856FB"/>
  </w:style>
  <w:style w:type="numbering" w:customStyle="1" w:styleId="1ai211313">
    <w:name w:val="1 / a / i211313"/>
    <w:basedOn w:val="a2"/>
    <w:next w:val="1ai"/>
    <w:rsid w:val="009856FB"/>
  </w:style>
  <w:style w:type="numbering" w:customStyle="1" w:styleId="1ai13313">
    <w:name w:val="1 / a / i13313"/>
    <w:basedOn w:val="a2"/>
    <w:next w:val="1ai"/>
    <w:rsid w:val="009856FB"/>
  </w:style>
  <w:style w:type="numbering" w:customStyle="1" w:styleId="1ai22313">
    <w:name w:val="1 / a / i22313"/>
    <w:basedOn w:val="a2"/>
    <w:next w:val="1ai"/>
    <w:rsid w:val="009856FB"/>
  </w:style>
  <w:style w:type="numbering" w:customStyle="1" w:styleId="54313">
    <w:name w:val="Стиль54313"/>
    <w:basedOn w:val="a2"/>
    <w:rsid w:val="009856FB"/>
  </w:style>
  <w:style w:type="numbering" w:customStyle="1" w:styleId="1ai14313">
    <w:name w:val="1 / a / i14313"/>
    <w:basedOn w:val="a2"/>
    <w:next w:val="1ai"/>
    <w:rsid w:val="009856FB"/>
  </w:style>
  <w:style w:type="numbering" w:customStyle="1" w:styleId="1ai23313">
    <w:name w:val="1 / a / i23313"/>
    <w:basedOn w:val="a2"/>
    <w:next w:val="1ai"/>
    <w:rsid w:val="009856FB"/>
  </w:style>
  <w:style w:type="numbering" w:customStyle="1" w:styleId="55312">
    <w:name w:val="Стиль55312"/>
    <w:basedOn w:val="a2"/>
    <w:rsid w:val="009856FB"/>
  </w:style>
  <w:style w:type="numbering" w:customStyle="1" w:styleId="1ai113312">
    <w:name w:val="1 / a / i113312"/>
    <w:basedOn w:val="a2"/>
    <w:next w:val="1ai"/>
    <w:rsid w:val="009856FB"/>
  </w:style>
  <w:style w:type="numbering" w:customStyle="1" w:styleId="1ai213312">
    <w:name w:val="1 / a / i213312"/>
    <w:basedOn w:val="a2"/>
    <w:next w:val="1ai"/>
    <w:rsid w:val="009856FB"/>
  </w:style>
  <w:style w:type="numbering" w:customStyle="1" w:styleId="514312">
    <w:name w:val="Стиль514312"/>
    <w:basedOn w:val="a2"/>
    <w:rsid w:val="009856FB"/>
  </w:style>
  <w:style w:type="numbering" w:customStyle="1" w:styleId="5102">
    <w:name w:val="Стиль5102"/>
    <w:rsid w:val="009856FB"/>
  </w:style>
  <w:style w:type="numbering" w:customStyle="1" w:styleId="1ai102">
    <w:name w:val="1 / a / i102"/>
    <w:basedOn w:val="a2"/>
    <w:next w:val="1ai"/>
    <w:rsid w:val="009856FB"/>
  </w:style>
  <w:style w:type="numbering" w:customStyle="1" w:styleId="5193">
    <w:name w:val="Стиль5193"/>
    <w:rsid w:val="009856FB"/>
  </w:style>
  <w:style w:type="numbering" w:customStyle="1" w:styleId="1ai193">
    <w:name w:val="1 / a / i193"/>
    <w:basedOn w:val="a2"/>
    <w:next w:val="1ai"/>
    <w:uiPriority w:val="99"/>
    <w:unhideWhenUsed/>
    <w:rsid w:val="009856FB"/>
  </w:style>
  <w:style w:type="numbering" w:customStyle="1" w:styleId="511520">
    <w:name w:val="Стиль51152"/>
    <w:rsid w:val="009856FB"/>
  </w:style>
  <w:style w:type="numbering" w:customStyle="1" w:styleId="1ai1182">
    <w:name w:val="1 / a / i1182"/>
    <w:basedOn w:val="a2"/>
    <w:next w:val="1ai"/>
    <w:locked/>
    <w:rsid w:val="009856FB"/>
  </w:style>
  <w:style w:type="numbering" w:customStyle="1" w:styleId="52520">
    <w:name w:val="Стиль5252"/>
    <w:rsid w:val="009856FB"/>
  </w:style>
  <w:style w:type="numbering" w:customStyle="1" w:styleId="1ai282">
    <w:name w:val="1 / a / i282"/>
    <w:basedOn w:val="a2"/>
    <w:next w:val="1ai"/>
    <w:locked/>
    <w:rsid w:val="009856FB"/>
  </w:style>
  <w:style w:type="table" w:customStyle="1" w:styleId="TableNormal">
    <w:name w:val="Table Normal"/>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E7C21"/>
    <w:pPr>
      <w:widowControl w:val="0"/>
      <w:autoSpaceDE w:val="0"/>
      <w:autoSpaceDN w:val="0"/>
    </w:pPr>
    <w:rPr>
      <w:sz w:val="22"/>
      <w:szCs w:val="22"/>
      <w:lang w:eastAsia="en-US"/>
    </w:rPr>
  </w:style>
  <w:style w:type="table" w:customStyle="1" w:styleId="TableNormal1">
    <w:name w:val="Table Normal1"/>
    <w:uiPriority w:val="2"/>
    <w:semiHidden/>
    <w:unhideWhenUsed/>
    <w:qFormat/>
    <w:rsid w:val="006E7C21"/>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4c">
    <w:name w:val="Основной текст4"/>
    <w:basedOn w:val="a"/>
    <w:rsid w:val="006E7C21"/>
    <w:pPr>
      <w:widowControl w:val="0"/>
      <w:shd w:val="clear" w:color="auto" w:fill="FFFFFF"/>
      <w:spacing w:before="2760" w:line="298" w:lineRule="exact"/>
      <w:ind w:hanging="340"/>
      <w:jc w:val="center"/>
    </w:pPr>
    <w:rPr>
      <w:sz w:val="23"/>
      <w:szCs w:val="23"/>
      <w:lang w:eastAsia="en-US"/>
    </w:rPr>
  </w:style>
  <w:style w:type="paragraph" w:customStyle="1" w:styleId="msonormal0">
    <w:name w:val="msonormal"/>
    <w:basedOn w:val="a"/>
    <w:rsid w:val="006E7C21"/>
    <w:pPr>
      <w:spacing w:before="100" w:beforeAutospacing="1" w:after="100" w:afterAutospacing="1"/>
    </w:pPr>
  </w:style>
  <w:style w:type="paragraph" w:customStyle="1" w:styleId="xl47807">
    <w:name w:val="xl47807"/>
    <w:basedOn w:val="a"/>
    <w:rsid w:val="006E7C21"/>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23340">
      <w:bodyDiv w:val="1"/>
      <w:marLeft w:val="0"/>
      <w:marRight w:val="0"/>
      <w:marTop w:val="0"/>
      <w:marBottom w:val="0"/>
      <w:divBdr>
        <w:top w:val="none" w:sz="0" w:space="0" w:color="auto"/>
        <w:left w:val="none" w:sz="0" w:space="0" w:color="auto"/>
        <w:bottom w:val="none" w:sz="0" w:space="0" w:color="auto"/>
        <w:right w:val="none" w:sz="0" w:space="0" w:color="auto"/>
      </w:divBdr>
    </w:div>
    <w:div w:id="31807426">
      <w:bodyDiv w:val="1"/>
      <w:marLeft w:val="0"/>
      <w:marRight w:val="0"/>
      <w:marTop w:val="0"/>
      <w:marBottom w:val="0"/>
      <w:divBdr>
        <w:top w:val="none" w:sz="0" w:space="0" w:color="auto"/>
        <w:left w:val="none" w:sz="0" w:space="0" w:color="auto"/>
        <w:bottom w:val="none" w:sz="0" w:space="0" w:color="auto"/>
        <w:right w:val="none" w:sz="0" w:space="0" w:color="auto"/>
      </w:divBdr>
    </w:div>
    <w:div w:id="68188641">
      <w:bodyDiv w:val="1"/>
      <w:marLeft w:val="0"/>
      <w:marRight w:val="0"/>
      <w:marTop w:val="0"/>
      <w:marBottom w:val="0"/>
      <w:divBdr>
        <w:top w:val="none" w:sz="0" w:space="0" w:color="auto"/>
        <w:left w:val="none" w:sz="0" w:space="0" w:color="auto"/>
        <w:bottom w:val="none" w:sz="0" w:space="0" w:color="auto"/>
        <w:right w:val="none" w:sz="0" w:space="0" w:color="auto"/>
      </w:divBdr>
    </w:div>
    <w:div w:id="70591715">
      <w:bodyDiv w:val="1"/>
      <w:marLeft w:val="0"/>
      <w:marRight w:val="0"/>
      <w:marTop w:val="0"/>
      <w:marBottom w:val="0"/>
      <w:divBdr>
        <w:top w:val="none" w:sz="0" w:space="0" w:color="auto"/>
        <w:left w:val="none" w:sz="0" w:space="0" w:color="auto"/>
        <w:bottom w:val="none" w:sz="0" w:space="0" w:color="auto"/>
        <w:right w:val="none" w:sz="0" w:space="0" w:color="auto"/>
      </w:divBdr>
    </w:div>
    <w:div w:id="90786671">
      <w:bodyDiv w:val="1"/>
      <w:marLeft w:val="0"/>
      <w:marRight w:val="0"/>
      <w:marTop w:val="0"/>
      <w:marBottom w:val="0"/>
      <w:divBdr>
        <w:top w:val="none" w:sz="0" w:space="0" w:color="auto"/>
        <w:left w:val="none" w:sz="0" w:space="0" w:color="auto"/>
        <w:bottom w:val="none" w:sz="0" w:space="0" w:color="auto"/>
        <w:right w:val="none" w:sz="0" w:space="0" w:color="auto"/>
      </w:divBdr>
    </w:div>
    <w:div w:id="102455696">
      <w:bodyDiv w:val="1"/>
      <w:marLeft w:val="0"/>
      <w:marRight w:val="0"/>
      <w:marTop w:val="0"/>
      <w:marBottom w:val="0"/>
      <w:divBdr>
        <w:top w:val="none" w:sz="0" w:space="0" w:color="auto"/>
        <w:left w:val="none" w:sz="0" w:space="0" w:color="auto"/>
        <w:bottom w:val="none" w:sz="0" w:space="0" w:color="auto"/>
        <w:right w:val="none" w:sz="0" w:space="0" w:color="auto"/>
      </w:divBdr>
    </w:div>
    <w:div w:id="103619542">
      <w:bodyDiv w:val="1"/>
      <w:marLeft w:val="0"/>
      <w:marRight w:val="0"/>
      <w:marTop w:val="0"/>
      <w:marBottom w:val="0"/>
      <w:divBdr>
        <w:top w:val="none" w:sz="0" w:space="0" w:color="auto"/>
        <w:left w:val="none" w:sz="0" w:space="0" w:color="auto"/>
        <w:bottom w:val="none" w:sz="0" w:space="0" w:color="auto"/>
        <w:right w:val="none" w:sz="0" w:space="0" w:color="auto"/>
      </w:divBdr>
    </w:div>
    <w:div w:id="118571521">
      <w:bodyDiv w:val="1"/>
      <w:marLeft w:val="0"/>
      <w:marRight w:val="0"/>
      <w:marTop w:val="0"/>
      <w:marBottom w:val="0"/>
      <w:divBdr>
        <w:top w:val="none" w:sz="0" w:space="0" w:color="auto"/>
        <w:left w:val="none" w:sz="0" w:space="0" w:color="auto"/>
        <w:bottom w:val="none" w:sz="0" w:space="0" w:color="auto"/>
        <w:right w:val="none" w:sz="0" w:space="0" w:color="auto"/>
      </w:divBdr>
    </w:div>
    <w:div w:id="137648621">
      <w:bodyDiv w:val="1"/>
      <w:marLeft w:val="0"/>
      <w:marRight w:val="0"/>
      <w:marTop w:val="0"/>
      <w:marBottom w:val="0"/>
      <w:divBdr>
        <w:top w:val="none" w:sz="0" w:space="0" w:color="auto"/>
        <w:left w:val="none" w:sz="0" w:space="0" w:color="auto"/>
        <w:bottom w:val="none" w:sz="0" w:space="0" w:color="auto"/>
        <w:right w:val="none" w:sz="0" w:space="0" w:color="auto"/>
      </w:divBdr>
    </w:div>
    <w:div w:id="169413503">
      <w:bodyDiv w:val="1"/>
      <w:marLeft w:val="0"/>
      <w:marRight w:val="0"/>
      <w:marTop w:val="0"/>
      <w:marBottom w:val="0"/>
      <w:divBdr>
        <w:top w:val="none" w:sz="0" w:space="0" w:color="auto"/>
        <w:left w:val="none" w:sz="0" w:space="0" w:color="auto"/>
        <w:bottom w:val="none" w:sz="0" w:space="0" w:color="auto"/>
        <w:right w:val="none" w:sz="0" w:space="0" w:color="auto"/>
      </w:divBdr>
    </w:div>
    <w:div w:id="170726412">
      <w:bodyDiv w:val="1"/>
      <w:marLeft w:val="0"/>
      <w:marRight w:val="0"/>
      <w:marTop w:val="0"/>
      <w:marBottom w:val="0"/>
      <w:divBdr>
        <w:top w:val="none" w:sz="0" w:space="0" w:color="auto"/>
        <w:left w:val="none" w:sz="0" w:space="0" w:color="auto"/>
        <w:bottom w:val="none" w:sz="0" w:space="0" w:color="auto"/>
        <w:right w:val="none" w:sz="0" w:space="0" w:color="auto"/>
      </w:divBdr>
    </w:div>
    <w:div w:id="213658641">
      <w:bodyDiv w:val="1"/>
      <w:marLeft w:val="0"/>
      <w:marRight w:val="0"/>
      <w:marTop w:val="0"/>
      <w:marBottom w:val="0"/>
      <w:divBdr>
        <w:top w:val="none" w:sz="0" w:space="0" w:color="auto"/>
        <w:left w:val="none" w:sz="0" w:space="0" w:color="auto"/>
        <w:bottom w:val="none" w:sz="0" w:space="0" w:color="auto"/>
        <w:right w:val="none" w:sz="0" w:space="0" w:color="auto"/>
      </w:divBdr>
    </w:div>
    <w:div w:id="237636038">
      <w:bodyDiv w:val="1"/>
      <w:marLeft w:val="0"/>
      <w:marRight w:val="0"/>
      <w:marTop w:val="0"/>
      <w:marBottom w:val="0"/>
      <w:divBdr>
        <w:top w:val="none" w:sz="0" w:space="0" w:color="auto"/>
        <w:left w:val="none" w:sz="0" w:space="0" w:color="auto"/>
        <w:bottom w:val="none" w:sz="0" w:space="0" w:color="auto"/>
        <w:right w:val="none" w:sz="0" w:space="0" w:color="auto"/>
      </w:divBdr>
    </w:div>
    <w:div w:id="246691103">
      <w:bodyDiv w:val="1"/>
      <w:marLeft w:val="0"/>
      <w:marRight w:val="0"/>
      <w:marTop w:val="0"/>
      <w:marBottom w:val="0"/>
      <w:divBdr>
        <w:top w:val="none" w:sz="0" w:space="0" w:color="auto"/>
        <w:left w:val="none" w:sz="0" w:space="0" w:color="auto"/>
        <w:bottom w:val="none" w:sz="0" w:space="0" w:color="auto"/>
        <w:right w:val="none" w:sz="0" w:space="0" w:color="auto"/>
      </w:divBdr>
    </w:div>
    <w:div w:id="306664317">
      <w:bodyDiv w:val="1"/>
      <w:marLeft w:val="0"/>
      <w:marRight w:val="0"/>
      <w:marTop w:val="0"/>
      <w:marBottom w:val="0"/>
      <w:divBdr>
        <w:top w:val="none" w:sz="0" w:space="0" w:color="auto"/>
        <w:left w:val="none" w:sz="0" w:space="0" w:color="auto"/>
        <w:bottom w:val="none" w:sz="0" w:space="0" w:color="auto"/>
        <w:right w:val="none" w:sz="0" w:space="0" w:color="auto"/>
      </w:divBdr>
    </w:div>
    <w:div w:id="325059791">
      <w:bodyDiv w:val="1"/>
      <w:marLeft w:val="0"/>
      <w:marRight w:val="0"/>
      <w:marTop w:val="0"/>
      <w:marBottom w:val="0"/>
      <w:divBdr>
        <w:top w:val="none" w:sz="0" w:space="0" w:color="auto"/>
        <w:left w:val="none" w:sz="0" w:space="0" w:color="auto"/>
        <w:bottom w:val="none" w:sz="0" w:space="0" w:color="auto"/>
        <w:right w:val="none" w:sz="0" w:space="0" w:color="auto"/>
      </w:divBdr>
    </w:div>
    <w:div w:id="331952947">
      <w:bodyDiv w:val="1"/>
      <w:marLeft w:val="0"/>
      <w:marRight w:val="0"/>
      <w:marTop w:val="0"/>
      <w:marBottom w:val="0"/>
      <w:divBdr>
        <w:top w:val="none" w:sz="0" w:space="0" w:color="auto"/>
        <w:left w:val="none" w:sz="0" w:space="0" w:color="auto"/>
        <w:bottom w:val="none" w:sz="0" w:space="0" w:color="auto"/>
        <w:right w:val="none" w:sz="0" w:space="0" w:color="auto"/>
      </w:divBdr>
    </w:div>
    <w:div w:id="339551301">
      <w:bodyDiv w:val="1"/>
      <w:marLeft w:val="0"/>
      <w:marRight w:val="0"/>
      <w:marTop w:val="0"/>
      <w:marBottom w:val="0"/>
      <w:divBdr>
        <w:top w:val="none" w:sz="0" w:space="0" w:color="auto"/>
        <w:left w:val="none" w:sz="0" w:space="0" w:color="auto"/>
        <w:bottom w:val="none" w:sz="0" w:space="0" w:color="auto"/>
        <w:right w:val="none" w:sz="0" w:space="0" w:color="auto"/>
      </w:divBdr>
    </w:div>
    <w:div w:id="353305338">
      <w:bodyDiv w:val="1"/>
      <w:marLeft w:val="0"/>
      <w:marRight w:val="0"/>
      <w:marTop w:val="0"/>
      <w:marBottom w:val="0"/>
      <w:divBdr>
        <w:top w:val="none" w:sz="0" w:space="0" w:color="auto"/>
        <w:left w:val="none" w:sz="0" w:space="0" w:color="auto"/>
        <w:bottom w:val="none" w:sz="0" w:space="0" w:color="auto"/>
        <w:right w:val="none" w:sz="0" w:space="0" w:color="auto"/>
      </w:divBdr>
    </w:div>
    <w:div w:id="360665254">
      <w:bodyDiv w:val="1"/>
      <w:marLeft w:val="0"/>
      <w:marRight w:val="0"/>
      <w:marTop w:val="0"/>
      <w:marBottom w:val="0"/>
      <w:divBdr>
        <w:top w:val="none" w:sz="0" w:space="0" w:color="auto"/>
        <w:left w:val="none" w:sz="0" w:space="0" w:color="auto"/>
        <w:bottom w:val="none" w:sz="0" w:space="0" w:color="auto"/>
        <w:right w:val="none" w:sz="0" w:space="0" w:color="auto"/>
      </w:divBdr>
    </w:div>
    <w:div w:id="372389813">
      <w:bodyDiv w:val="1"/>
      <w:marLeft w:val="0"/>
      <w:marRight w:val="0"/>
      <w:marTop w:val="0"/>
      <w:marBottom w:val="0"/>
      <w:divBdr>
        <w:top w:val="none" w:sz="0" w:space="0" w:color="auto"/>
        <w:left w:val="none" w:sz="0" w:space="0" w:color="auto"/>
        <w:bottom w:val="none" w:sz="0" w:space="0" w:color="auto"/>
        <w:right w:val="none" w:sz="0" w:space="0" w:color="auto"/>
      </w:divBdr>
    </w:div>
    <w:div w:id="492532207">
      <w:bodyDiv w:val="1"/>
      <w:marLeft w:val="0"/>
      <w:marRight w:val="0"/>
      <w:marTop w:val="0"/>
      <w:marBottom w:val="0"/>
      <w:divBdr>
        <w:top w:val="none" w:sz="0" w:space="0" w:color="auto"/>
        <w:left w:val="none" w:sz="0" w:space="0" w:color="auto"/>
        <w:bottom w:val="none" w:sz="0" w:space="0" w:color="auto"/>
        <w:right w:val="none" w:sz="0" w:space="0" w:color="auto"/>
      </w:divBdr>
    </w:div>
    <w:div w:id="520819020">
      <w:bodyDiv w:val="1"/>
      <w:marLeft w:val="0"/>
      <w:marRight w:val="0"/>
      <w:marTop w:val="0"/>
      <w:marBottom w:val="0"/>
      <w:divBdr>
        <w:top w:val="none" w:sz="0" w:space="0" w:color="auto"/>
        <w:left w:val="none" w:sz="0" w:space="0" w:color="auto"/>
        <w:bottom w:val="none" w:sz="0" w:space="0" w:color="auto"/>
        <w:right w:val="none" w:sz="0" w:space="0" w:color="auto"/>
      </w:divBdr>
    </w:div>
    <w:div w:id="548496800">
      <w:bodyDiv w:val="1"/>
      <w:marLeft w:val="0"/>
      <w:marRight w:val="0"/>
      <w:marTop w:val="0"/>
      <w:marBottom w:val="0"/>
      <w:divBdr>
        <w:top w:val="none" w:sz="0" w:space="0" w:color="auto"/>
        <w:left w:val="none" w:sz="0" w:space="0" w:color="auto"/>
        <w:bottom w:val="none" w:sz="0" w:space="0" w:color="auto"/>
        <w:right w:val="none" w:sz="0" w:space="0" w:color="auto"/>
      </w:divBdr>
    </w:div>
    <w:div w:id="549807270">
      <w:bodyDiv w:val="1"/>
      <w:marLeft w:val="0"/>
      <w:marRight w:val="0"/>
      <w:marTop w:val="0"/>
      <w:marBottom w:val="0"/>
      <w:divBdr>
        <w:top w:val="none" w:sz="0" w:space="0" w:color="auto"/>
        <w:left w:val="none" w:sz="0" w:space="0" w:color="auto"/>
        <w:bottom w:val="none" w:sz="0" w:space="0" w:color="auto"/>
        <w:right w:val="none" w:sz="0" w:space="0" w:color="auto"/>
      </w:divBdr>
    </w:div>
    <w:div w:id="574631554">
      <w:bodyDiv w:val="1"/>
      <w:marLeft w:val="0"/>
      <w:marRight w:val="0"/>
      <w:marTop w:val="0"/>
      <w:marBottom w:val="0"/>
      <w:divBdr>
        <w:top w:val="none" w:sz="0" w:space="0" w:color="auto"/>
        <w:left w:val="none" w:sz="0" w:space="0" w:color="auto"/>
        <w:bottom w:val="none" w:sz="0" w:space="0" w:color="auto"/>
        <w:right w:val="none" w:sz="0" w:space="0" w:color="auto"/>
      </w:divBdr>
    </w:div>
    <w:div w:id="595023599">
      <w:bodyDiv w:val="1"/>
      <w:marLeft w:val="0"/>
      <w:marRight w:val="0"/>
      <w:marTop w:val="0"/>
      <w:marBottom w:val="0"/>
      <w:divBdr>
        <w:top w:val="none" w:sz="0" w:space="0" w:color="auto"/>
        <w:left w:val="none" w:sz="0" w:space="0" w:color="auto"/>
        <w:bottom w:val="none" w:sz="0" w:space="0" w:color="auto"/>
        <w:right w:val="none" w:sz="0" w:space="0" w:color="auto"/>
      </w:divBdr>
    </w:div>
    <w:div w:id="634068914">
      <w:bodyDiv w:val="1"/>
      <w:marLeft w:val="0"/>
      <w:marRight w:val="0"/>
      <w:marTop w:val="0"/>
      <w:marBottom w:val="0"/>
      <w:divBdr>
        <w:top w:val="none" w:sz="0" w:space="0" w:color="auto"/>
        <w:left w:val="none" w:sz="0" w:space="0" w:color="auto"/>
        <w:bottom w:val="none" w:sz="0" w:space="0" w:color="auto"/>
        <w:right w:val="none" w:sz="0" w:space="0" w:color="auto"/>
      </w:divBdr>
    </w:div>
    <w:div w:id="657080468">
      <w:bodyDiv w:val="1"/>
      <w:marLeft w:val="0"/>
      <w:marRight w:val="0"/>
      <w:marTop w:val="0"/>
      <w:marBottom w:val="0"/>
      <w:divBdr>
        <w:top w:val="none" w:sz="0" w:space="0" w:color="auto"/>
        <w:left w:val="none" w:sz="0" w:space="0" w:color="auto"/>
        <w:bottom w:val="none" w:sz="0" w:space="0" w:color="auto"/>
        <w:right w:val="none" w:sz="0" w:space="0" w:color="auto"/>
      </w:divBdr>
    </w:div>
    <w:div w:id="667749065">
      <w:bodyDiv w:val="1"/>
      <w:marLeft w:val="0"/>
      <w:marRight w:val="0"/>
      <w:marTop w:val="0"/>
      <w:marBottom w:val="0"/>
      <w:divBdr>
        <w:top w:val="none" w:sz="0" w:space="0" w:color="auto"/>
        <w:left w:val="none" w:sz="0" w:space="0" w:color="auto"/>
        <w:bottom w:val="none" w:sz="0" w:space="0" w:color="auto"/>
        <w:right w:val="none" w:sz="0" w:space="0" w:color="auto"/>
      </w:divBdr>
    </w:div>
    <w:div w:id="682558259">
      <w:bodyDiv w:val="1"/>
      <w:marLeft w:val="0"/>
      <w:marRight w:val="0"/>
      <w:marTop w:val="0"/>
      <w:marBottom w:val="0"/>
      <w:divBdr>
        <w:top w:val="none" w:sz="0" w:space="0" w:color="auto"/>
        <w:left w:val="none" w:sz="0" w:space="0" w:color="auto"/>
        <w:bottom w:val="none" w:sz="0" w:space="0" w:color="auto"/>
        <w:right w:val="none" w:sz="0" w:space="0" w:color="auto"/>
      </w:divBdr>
    </w:div>
    <w:div w:id="778793576">
      <w:bodyDiv w:val="1"/>
      <w:marLeft w:val="0"/>
      <w:marRight w:val="0"/>
      <w:marTop w:val="0"/>
      <w:marBottom w:val="0"/>
      <w:divBdr>
        <w:top w:val="none" w:sz="0" w:space="0" w:color="auto"/>
        <w:left w:val="none" w:sz="0" w:space="0" w:color="auto"/>
        <w:bottom w:val="none" w:sz="0" w:space="0" w:color="auto"/>
        <w:right w:val="none" w:sz="0" w:space="0" w:color="auto"/>
      </w:divBdr>
    </w:div>
    <w:div w:id="791629761">
      <w:bodyDiv w:val="1"/>
      <w:marLeft w:val="0"/>
      <w:marRight w:val="0"/>
      <w:marTop w:val="0"/>
      <w:marBottom w:val="0"/>
      <w:divBdr>
        <w:top w:val="none" w:sz="0" w:space="0" w:color="auto"/>
        <w:left w:val="none" w:sz="0" w:space="0" w:color="auto"/>
        <w:bottom w:val="none" w:sz="0" w:space="0" w:color="auto"/>
        <w:right w:val="none" w:sz="0" w:space="0" w:color="auto"/>
      </w:divBdr>
    </w:div>
    <w:div w:id="811210965">
      <w:bodyDiv w:val="1"/>
      <w:marLeft w:val="0"/>
      <w:marRight w:val="0"/>
      <w:marTop w:val="0"/>
      <w:marBottom w:val="0"/>
      <w:divBdr>
        <w:top w:val="none" w:sz="0" w:space="0" w:color="auto"/>
        <w:left w:val="none" w:sz="0" w:space="0" w:color="auto"/>
        <w:bottom w:val="none" w:sz="0" w:space="0" w:color="auto"/>
        <w:right w:val="none" w:sz="0" w:space="0" w:color="auto"/>
      </w:divBdr>
    </w:div>
    <w:div w:id="821046831">
      <w:bodyDiv w:val="1"/>
      <w:marLeft w:val="0"/>
      <w:marRight w:val="0"/>
      <w:marTop w:val="0"/>
      <w:marBottom w:val="0"/>
      <w:divBdr>
        <w:top w:val="none" w:sz="0" w:space="0" w:color="auto"/>
        <w:left w:val="none" w:sz="0" w:space="0" w:color="auto"/>
        <w:bottom w:val="none" w:sz="0" w:space="0" w:color="auto"/>
        <w:right w:val="none" w:sz="0" w:space="0" w:color="auto"/>
      </w:divBdr>
    </w:div>
    <w:div w:id="849101571">
      <w:bodyDiv w:val="1"/>
      <w:marLeft w:val="0"/>
      <w:marRight w:val="0"/>
      <w:marTop w:val="0"/>
      <w:marBottom w:val="0"/>
      <w:divBdr>
        <w:top w:val="none" w:sz="0" w:space="0" w:color="auto"/>
        <w:left w:val="none" w:sz="0" w:space="0" w:color="auto"/>
        <w:bottom w:val="none" w:sz="0" w:space="0" w:color="auto"/>
        <w:right w:val="none" w:sz="0" w:space="0" w:color="auto"/>
      </w:divBdr>
    </w:div>
    <w:div w:id="855195131">
      <w:bodyDiv w:val="1"/>
      <w:marLeft w:val="0"/>
      <w:marRight w:val="0"/>
      <w:marTop w:val="0"/>
      <w:marBottom w:val="0"/>
      <w:divBdr>
        <w:top w:val="none" w:sz="0" w:space="0" w:color="auto"/>
        <w:left w:val="none" w:sz="0" w:space="0" w:color="auto"/>
        <w:bottom w:val="none" w:sz="0" w:space="0" w:color="auto"/>
        <w:right w:val="none" w:sz="0" w:space="0" w:color="auto"/>
      </w:divBdr>
    </w:div>
    <w:div w:id="946354854">
      <w:bodyDiv w:val="1"/>
      <w:marLeft w:val="0"/>
      <w:marRight w:val="0"/>
      <w:marTop w:val="0"/>
      <w:marBottom w:val="0"/>
      <w:divBdr>
        <w:top w:val="none" w:sz="0" w:space="0" w:color="auto"/>
        <w:left w:val="none" w:sz="0" w:space="0" w:color="auto"/>
        <w:bottom w:val="none" w:sz="0" w:space="0" w:color="auto"/>
        <w:right w:val="none" w:sz="0" w:space="0" w:color="auto"/>
      </w:divBdr>
    </w:div>
    <w:div w:id="985478409">
      <w:bodyDiv w:val="1"/>
      <w:marLeft w:val="0"/>
      <w:marRight w:val="0"/>
      <w:marTop w:val="0"/>
      <w:marBottom w:val="0"/>
      <w:divBdr>
        <w:top w:val="none" w:sz="0" w:space="0" w:color="auto"/>
        <w:left w:val="none" w:sz="0" w:space="0" w:color="auto"/>
        <w:bottom w:val="none" w:sz="0" w:space="0" w:color="auto"/>
        <w:right w:val="none" w:sz="0" w:space="0" w:color="auto"/>
      </w:divBdr>
    </w:div>
    <w:div w:id="1000738416">
      <w:bodyDiv w:val="1"/>
      <w:marLeft w:val="0"/>
      <w:marRight w:val="0"/>
      <w:marTop w:val="0"/>
      <w:marBottom w:val="0"/>
      <w:divBdr>
        <w:top w:val="none" w:sz="0" w:space="0" w:color="auto"/>
        <w:left w:val="none" w:sz="0" w:space="0" w:color="auto"/>
        <w:bottom w:val="none" w:sz="0" w:space="0" w:color="auto"/>
        <w:right w:val="none" w:sz="0" w:space="0" w:color="auto"/>
      </w:divBdr>
    </w:div>
    <w:div w:id="1024358237">
      <w:bodyDiv w:val="1"/>
      <w:marLeft w:val="0"/>
      <w:marRight w:val="0"/>
      <w:marTop w:val="0"/>
      <w:marBottom w:val="0"/>
      <w:divBdr>
        <w:top w:val="none" w:sz="0" w:space="0" w:color="auto"/>
        <w:left w:val="none" w:sz="0" w:space="0" w:color="auto"/>
        <w:bottom w:val="none" w:sz="0" w:space="0" w:color="auto"/>
        <w:right w:val="none" w:sz="0" w:space="0" w:color="auto"/>
      </w:divBdr>
    </w:div>
    <w:div w:id="1053699825">
      <w:bodyDiv w:val="1"/>
      <w:marLeft w:val="0"/>
      <w:marRight w:val="0"/>
      <w:marTop w:val="0"/>
      <w:marBottom w:val="0"/>
      <w:divBdr>
        <w:top w:val="none" w:sz="0" w:space="0" w:color="auto"/>
        <w:left w:val="none" w:sz="0" w:space="0" w:color="auto"/>
        <w:bottom w:val="none" w:sz="0" w:space="0" w:color="auto"/>
        <w:right w:val="none" w:sz="0" w:space="0" w:color="auto"/>
      </w:divBdr>
    </w:div>
    <w:div w:id="1074399861">
      <w:bodyDiv w:val="1"/>
      <w:marLeft w:val="0"/>
      <w:marRight w:val="0"/>
      <w:marTop w:val="0"/>
      <w:marBottom w:val="0"/>
      <w:divBdr>
        <w:top w:val="none" w:sz="0" w:space="0" w:color="auto"/>
        <w:left w:val="none" w:sz="0" w:space="0" w:color="auto"/>
        <w:bottom w:val="none" w:sz="0" w:space="0" w:color="auto"/>
        <w:right w:val="none" w:sz="0" w:space="0" w:color="auto"/>
      </w:divBdr>
    </w:div>
    <w:div w:id="1255046168">
      <w:bodyDiv w:val="1"/>
      <w:marLeft w:val="0"/>
      <w:marRight w:val="0"/>
      <w:marTop w:val="0"/>
      <w:marBottom w:val="0"/>
      <w:divBdr>
        <w:top w:val="none" w:sz="0" w:space="0" w:color="auto"/>
        <w:left w:val="none" w:sz="0" w:space="0" w:color="auto"/>
        <w:bottom w:val="none" w:sz="0" w:space="0" w:color="auto"/>
        <w:right w:val="none" w:sz="0" w:space="0" w:color="auto"/>
      </w:divBdr>
    </w:div>
    <w:div w:id="1267812257">
      <w:bodyDiv w:val="1"/>
      <w:marLeft w:val="0"/>
      <w:marRight w:val="0"/>
      <w:marTop w:val="0"/>
      <w:marBottom w:val="0"/>
      <w:divBdr>
        <w:top w:val="none" w:sz="0" w:space="0" w:color="auto"/>
        <w:left w:val="none" w:sz="0" w:space="0" w:color="auto"/>
        <w:bottom w:val="none" w:sz="0" w:space="0" w:color="auto"/>
        <w:right w:val="none" w:sz="0" w:space="0" w:color="auto"/>
      </w:divBdr>
    </w:div>
    <w:div w:id="1270743753">
      <w:bodyDiv w:val="1"/>
      <w:marLeft w:val="0"/>
      <w:marRight w:val="0"/>
      <w:marTop w:val="0"/>
      <w:marBottom w:val="0"/>
      <w:divBdr>
        <w:top w:val="none" w:sz="0" w:space="0" w:color="auto"/>
        <w:left w:val="none" w:sz="0" w:space="0" w:color="auto"/>
        <w:bottom w:val="none" w:sz="0" w:space="0" w:color="auto"/>
        <w:right w:val="none" w:sz="0" w:space="0" w:color="auto"/>
      </w:divBdr>
    </w:div>
    <w:div w:id="1273392846">
      <w:bodyDiv w:val="1"/>
      <w:marLeft w:val="0"/>
      <w:marRight w:val="0"/>
      <w:marTop w:val="0"/>
      <w:marBottom w:val="0"/>
      <w:divBdr>
        <w:top w:val="none" w:sz="0" w:space="0" w:color="auto"/>
        <w:left w:val="none" w:sz="0" w:space="0" w:color="auto"/>
        <w:bottom w:val="none" w:sz="0" w:space="0" w:color="auto"/>
        <w:right w:val="none" w:sz="0" w:space="0" w:color="auto"/>
      </w:divBdr>
    </w:div>
    <w:div w:id="1283344605">
      <w:bodyDiv w:val="1"/>
      <w:marLeft w:val="0"/>
      <w:marRight w:val="0"/>
      <w:marTop w:val="0"/>
      <w:marBottom w:val="0"/>
      <w:divBdr>
        <w:top w:val="none" w:sz="0" w:space="0" w:color="auto"/>
        <w:left w:val="none" w:sz="0" w:space="0" w:color="auto"/>
        <w:bottom w:val="none" w:sz="0" w:space="0" w:color="auto"/>
        <w:right w:val="none" w:sz="0" w:space="0" w:color="auto"/>
      </w:divBdr>
    </w:div>
    <w:div w:id="1304386141">
      <w:bodyDiv w:val="1"/>
      <w:marLeft w:val="0"/>
      <w:marRight w:val="0"/>
      <w:marTop w:val="0"/>
      <w:marBottom w:val="0"/>
      <w:divBdr>
        <w:top w:val="none" w:sz="0" w:space="0" w:color="auto"/>
        <w:left w:val="none" w:sz="0" w:space="0" w:color="auto"/>
        <w:bottom w:val="none" w:sz="0" w:space="0" w:color="auto"/>
        <w:right w:val="none" w:sz="0" w:space="0" w:color="auto"/>
      </w:divBdr>
    </w:div>
    <w:div w:id="1342124091">
      <w:bodyDiv w:val="1"/>
      <w:marLeft w:val="0"/>
      <w:marRight w:val="0"/>
      <w:marTop w:val="0"/>
      <w:marBottom w:val="0"/>
      <w:divBdr>
        <w:top w:val="none" w:sz="0" w:space="0" w:color="auto"/>
        <w:left w:val="none" w:sz="0" w:space="0" w:color="auto"/>
        <w:bottom w:val="none" w:sz="0" w:space="0" w:color="auto"/>
        <w:right w:val="none" w:sz="0" w:space="0" w:color="auto"/>
      </w:divBdr>
    </w:div>
    <w:div w:id="1381400139">
      <w:bodyDiv w:val="1"/>
      <w:marLeft w:val="0"/>
      <w:marRight w:val="0"/>
      <w:marTop w:val="0"/>
      <w:marBottom w:val="0"/>
      <w:divBdr>
        <w:top w:val="none" w:sz="0" w:space="0" w:color="auto"/>
        <w:left w:val="none" w:sz="0" w:space="0" w:color="auto"/>
        <w:bottom w:val="none" w:sz="0" w:space="0" w:color="auto"/>
        <w:right w:val="none" w:sz="0" w:space="0" w:color="auto"/>
      </w:divBdr>
    </w:div>
    <w:div w:id="1464889639">
      <w:bodyDiv w:val="1"/>
      <w:marLeft w:val="0"/>
      <w:marRight w:val="0"/>
      <w:marTop w:val="0"/>
      <w:marBottom w:val="0"/>
      <w:divBdr>
        <w:top w:val="none" w:sz="0" w:space="0" w:color="auto"/>
        <w:left w:val="none" w:sz="0" w:space="0" w:color="auto"/>
        <w:bottom w:val="none" w:sz="0" w:space="0" w:color="auto"/>
        <w:right w:val="none" w:sz="0" w:space="0" w:color="auto"/>
      </w:divBdr>
    </w:div>
    <w:div w:id="1521313359">
      <w:bodyDiv w:val="1"/>
      <w:marLeft w:val="0"/>
      <w:marRight w:val="0"/>
      <w:marTop w:val="0"/>
      <w:marBottom w:val="0"/>
      <w:divBdr>
        <w:top w:val="none" w:sz="0" w:space="0" w:color="auto"/>
        <w:left w:val="none" w:sz="0" w:space="0" w:color="auto"/>
        <w:bottom w:val="none" w:sz="0" w:space="0" w:color="auto"/>
        <w:right w:val="none" w:sz="0" w:space="0" w:color="auto"/>
      </w:divBdr>
    </w:div>
    <w:div w:id="1581405282">
      <w:bodyDiv w:val="1"/>
      <w:marLeft w:val="0"/>
      <w:marRight w:val="0"/>
      <w:marTop w:val="0"/>
      <w:marBottom w:val="0"/>
      <w:divBdr>
        <w:top w:val="none" w:sz="0" w:space="0" w:color="auto"/>
        <w:left w:val="none" w:sz="0" w:space="0" w:color="auto"/>
        <w:bottom w:val="none" w:sz="0" w:space="0" w:color="auto"/>
        <w:right w:val="none" w:sz="0" w:space="0" w:color="auto"/>
      </w:divBdr>
    </w:div>
    <w:div w:id="1602756003">
      <w:bodyDiv w:val="1"/>
      <w:marLeft w:val="0"/>
      <w:marRight w:val="0"/>
      <w:marTop w:val="0"/>
      <w:marBottom w:val="0"/>
      <w:divBdr>
        <w:top w:val="none" w:sz="0" w:space="0" w:color="auto"/>
        <w:left w:val="none" w:sz="0" w:space="0" w:color="auto"/>
        <w:bottom w:val="none" w:sz="0" w:space="0" w:color="auto"/>
        <w:right w:val="none" w:sz="0" w:space="0" w:color="auto"/>
      </w:divBdr>
    </w:div>
    <w:div w:id="1605380389">
      <w:bodyDiv w:val="1"/>
      <w:marLeft w:val="0"/>
      <w:marRight w:val="0"/>
      <w:marTop w:val="0"/>
      <w:marBottom w:val="0"/>
      <w:divBdr>
        <w:top w:val="none" w:sz="0" w:space="0" w:color="auto"/>
        <w:left w:val="none" w:sz="0" w:space="0" w:color="auto"/>
        <w:bottom w:val="none" w:sz="0" w:space="0" w:color="auto"/>
        <w:right w:val="none" w:sz="0" w:space="0" w:color="auto"/>
      </w:divBdr>
    </w:div>
    <w:div w:id="1610352538">
      <w:bodyDiv w:val="1"/>
      <w:marLeft w:val="0"/>
      <w:marRight w:val="0"/>
      <w:marTop w:val="0"/>
      <w:marBottom w:val="0"/>
      <w:divBdr>
        <w:top w:val="none" w:sz="0" w:space="0" w:color="auto"/>
        <w:left w:val="none" w:sz="0" w:space="0" w:color="auto"/>
        <w:bottom w:val="none" w:sz="0" w:space="0" w:color="auto"/>
        <w:right w:val="none" w:sz="0" w:space="0" w:color="auto"/>
      </w:divBdr>
    </w:div>
    <w:div w:id="1621641389">
      <w:bodyDiv w:val="1"/>
      <w:marLeft w:val="0"/>
      <w:marRight w:val="0"/>
      <w:marTop w:val="0"/>
      <w:marBottom w:val="0"/>
      <w:divBdr>
        <w:top w:val="none" w:sz="0" w:space="0" w:color="auto"/>
        <w:left w:val="none" w:sz="0" w:space="0" w:color="auto"/>
        <w:bottom w:val="none" w:sz="0" w:space="0" w:color="auto"/>
        <w:right w:val="none" w:sz="0" w:space="0" w:color="auto"/>
      </w:divBdr>
    </w:div>
    <w:div w:id="1659186279">
      <w:bodyDiv w:val="1"/>
      <w:marLeft w:val="0"/>
      <w:marRight w:val="0"/>
      <w:marTop w:val="0"/>
      <w:marBottom w:val="0"/>
      <w:divBdr>
        <w:top w:val="none" w:sz="0" w:space="0" w:color="auto"/>
        <w:left w:val="none" w:sz="0" w:space="0" w:color="auto"/>
        <w:bottom w:val="none" w:sz="0" w:space="0" w:color="auto"/>
        <w:right w:val="none" w:sz="0" w:space="0" w:color="auto"/>
      </w:divBdr>
    </w:div>
    <w:div w:id="1721132823">
      <w:bodyDiv w:val="1"/>
      <w:marLeft w:val="0"/>
      <w:marRight w:val="0"/>
      <w:marTop w:val="0"/>
      <w:marBottom w:val="0"/>
      <w:divBdr>
        <w:top w:val="none" w:sz="0" w:space="0" w:color="auto"/>
        <w:left w:val="none" w:sz="0" w:space="0" w:color="auto"/>
        <w:bottom w:val="none" w:sz="0" w:space="0" w:color="auto"/>
        <w:right w:val="none" w:sz="0" w:space="0" w:color="auto"/>
      </w:divBdr>
    </w:div>
    <w:div w:id="1726105241">
      <w:bodyDiv w:val="1"/>
      <w:marLeft w:val="0"/>
      <w:marRight w:val="0"/>
      <w:marTop w:val="0"/>
      <w:marBottom w:val="0"/>
      <w:divBdr>
        <w:top w:val="none" w:sz="0" w:space="0" w:color="auto"/>
        <w:left w:val="none" w:sz="0" w:space="0" w:color="auto"/>
        <w:bottom w:val="none" w:sz="0" w:space="0" w:color="auto"/>
        <w:right w:val="none" w:sz="0" w:space="0" w:color="auto"/>
      </w:divBdr>
    </w:div>
    <w:div w:id="1745452081">
      <w:bodyDiv w:val="1"/>
      <w:marLeft w:val="0"/>
      <w:marRight w:val="0"/>
      <w:marTop w:val="0"/>
      <w:marBottom w:val="0"/>
      <w:divBdr>
        <w:top w:val="none" w:sz="0" w:space="0" w:color="auto"/>
        <w:left w:val="none" w:sz="0" w:space="0" w:color="auto"/>
        <w:bottom w:val="none" w:sz="0" w:space="0" w:color="auto"/>
        <w:right w:val="none" w:sz="0" w:space="0" w:color="auto"/>
      </w:divBdr>
    </w:div>
    <w:div w:id="1814522358">
      <w:bodyDiv w:val="1"/>
      <w:marLeft w:val="0"/>
      <w:marRight w:val="0"/>
      <w:marTop w:val="0"/>
      <w:marBottom w:val="0"/>
      <w:divBdr>
        <w:top w:val="none" w:sz="0" w:space="0" w:color="auto"/>
        <w:left w:val="none" w:sz="0" w:space="0" w:color="auto"/>
        <w:bottom w:val="none" w:sz="0" w:space="0" w:color="auto"/>
        <w:right w:val="none" w:sz="0" w:space="0" w:color="auto"/>
      </w:divBdr>
    </w:div>
    <w:div w:id="1833906084">
      <w:bodyDiv w:val="1"/>
      <w:marLeft w:val="0"/>
      <w:marRight w:val="0"/>
      <w:marTop w:val="0"/>
      <w:marBottom w:val="0"/>
      <w:divBdr>
        <w:top w:val="none" w:sz="0" w:space="0" w:color="auto"/>
        <w:left w:val="none" w:sz="0" w:space="0" w:color="auto"/>
        <w:bottom w:val="none" w:sz="0" w:space="0" w:color="auto"/>
        <w:right w:val="none" w:sz="0" w:space="0" w:color="auto"/>
      </w:divBdr>
    </w:div>
    <w:div w:id="1842432288">
      <w:bodyDiv w:val="1"/>
      <w:marLeft w:val="0"/>
      <w:marRight w:val="0"/>
      <w:marTop w:val="0"/>
      <w:marBottom w:val="0"/>
      <w:divBdr>
        <w:top w:val="none" w:sz="0" w:space="0" w:color="auto"/>
        <w:left w:val="none" w:sz="0" w:space="0" w:color="auto"/>
        <w:bottom w:val="none" w:sz="0" w:space="0" w:color="auto"/>
        <w:right w:val="none" w:sz="0" w:space="0" w:color="auto"/>
      </w:divBdr>
    </w:div>
    <w:div w:id="1863783181">
      <w:bodyDiv w:val="1"/>
      <w:marLeft w:val="0"/>
      <w:marRight w:val="0"/>
      <w:marTop w:val="0"/>
      <w:marBottom w:val="0"/>
      <w:divBdr>
        <w:top w:val="none" w:sz="0" w:space="0" w:color="auto"/>
        <w:left w:val="none" w:sz="0" w:space="0" w:color="auto"/>
        <w:bottom w:val="none" w:sz="0" w:space="0" w:color="auto"/>
        <w:right w:val="none" w:sz="0" w:space="0" w:color="auto"/>
      </w:divBdr>
    </w:div>
    <w:div w:id="1897399183">
      <w:bodyDiv w:val="1"/>
      <w:marLeft w:val="0"/>
      <w:marRight w:val="0"/>
      <w:marTop w:val="0"/>
      <w:marBottom w:val="0"/>
      <w:divBdr>
        <w:top w:val="none" w:sz="0" w:space="0" w:color="auto"/>
        <w:left w:val="none" w:sz="0" w:space="0" w:color="auto"/>
        <w:bottom w:val="none" w:sz="0" w:space="0" w:color="auto"/>
        <w:right w:val="none" w:sz="0" w:space="0" w:color="auto"/>
      </w:divBdr>
    </w:div>
    <w:div w:id="1898319723">
      <w:bodyDiv w:val="1"/>
      <w:marLeft w:val="0"/>
      <w:marRight w:val="0"/>
      <w:marTop w:val="0"/>
      <w:marBottom w:val="0"/>
      <w:divBdr>
        <w:top w:val="none" w:sz="0" w:space="0" w:color="auto"/>
        <w:left w:val="none" w:sz="0" w:space="0" w:color="auto"/>
        <w:bottom w:val="none" w:sz="0" w:space="0" w:color="auto"/>
        <w:right w:val="none" w:sz="0" w:space="0" w:color="auto"/>
      </w:divBdr>
    </w:div>
    <w:div w:id="1905993751">
      <w:bodyDiv w:val="1"/>
      <w:marLeft w:val="0"/>
      <w:marRight w:val="0"/>
      <w:marTop w:val="0"/>
      <w:marBottom w:val="0"/>
      <w:divBdr>
        <w:top w:val="none" w:sz="0" w:space="0" w:color="auto"/>
        <w:left w:val="none" w:sz="0" w:space="0" w:color="auto"/>
        <w:bottom w:val="none" w:sz="0" w:space="0" w:color="auto"/>
        <w:right w:val="none" w:sz="0" w:space="0" w:color="auto"/>
      </w:divBdr>
    </w:div>
    <w:div w:id="1918781962">
      <w:bodyDiv w:val="1"/>
      <w:marLeft w:val="0"/>
      <w:marRight w:val="0"/>
      <w:marTop w:val="0"/>
      <w:marBottom w:val="0"/>
      <w:divBdr>
        <w:top w:val="none" w:sz="0" w:space="0" w:color="auto"/>
        <w:left w:val="none" w:sz="0" w:space="0" w:color="auto"/>
        <w:bottom w:val="none" w:sz="0" w:space="0" w:color="auto"/>
        <w:right w:val="none" w:sz="0" w:space="0" w:color="auto"/>
      </w:divBdr>
    </w:div>
    <w:div w:id="1955598137">
      <w:bodyDiv w:val="1"/>
      <w:marLeft w:val="0"/>
      <w:marRight w:val="0"/>
      <w:marTop w:val="0"/>
      <w:marBottom w:val="0"/>
      <w:divBdr>
        <w:top w:val="none" w:sz="0" w:space="0" w:color="auto"/>
        <w:left w:val="none" w:sz="0" w:space="0" w:color="auto"/>
        <w:bottom w:val="none" w:sz="0" w:space="0" w:color="auto"/>
        <w:right w:val="none" w:sz="0" w:space="0" w:color="auto"/>
      </w:divBdr>
    </w:div>
    <w:div w:id="1986276423">
      <w:bodyDiv w:val="1"/>
      <w:marLeft w:val="0"/>
      <w:marRight w:val="0"/>
      <w:marTop w:val="0"/>
      <w:marBottom w:val="0"/>
      <w:divBdr>
        <w:top w:val="none" w:sz="0" w:space="0" w:color="auto"/>
        <w:left w:val="none" w:sz="0" w:space="0" w:color="auto"/>
        <w:bottom w:val="none" w:sz="0" w:space="0" w:color="auto"/>
        <w:right w:val="none" w:sz="0" w:space="0" w:color="auto"/>
      </w:divBdr>
    </w:div>
    <w:div w:id="2095202349">
      <w:bodyDiv w:val="1"/>
      <w:marLeft w:val="0"/>
      <w:marRight w:val="0"/>
      <w:marTop w:val="0"/>
      <w:marBottom w:val="0"/>
      <w:divBdr>
        <w:top w:val="none" w:sz="0" w:space="0" w:color="auto"/>
        <w:left w:val="none" w:sz="0" w:space="0" w:color="auto"/>
        <w:bottom w:val="none" w:sz="0" w:space="0" w:color="auto"/>
        <w:right w:val="none" w:sz="0" w:space="0" w:color="auto"/>
      </w:divBdr>
    </w:div>
    <w:div w:id="2127701199">
      <w:bodyDiv w:val="1"/>
      <w:marLeft w:val="0"/>
      <w:marRight w:val="0"/>
      <w:marTop w:val="0"/>
      <w:marBottom w:val="0"/>
      <w:divBdr>
        <w:top w:val="none" w:sz="0" w:space="0" w:color="auto"/>
        <w:left w:val="none" w:sz="0" w:space="0" w:color="auto"/>
        <w:bottom w:val="none" w:sz="0" w:space="0" w:color="auto"/>
        <w:right w:val="none" w:sz="0" w:space="0" w:color="auto"/>
      </w:divBdr>
    </w:div>
    <w:div w:id="2130076892">
      <w:bodyDiv w:val="1"/>
      <w:marLeft w:val="0"/>
      <w:marRight w:val="0"/>
      <w:marTop w:val="0"/>
      <w:marBottom w:val="0"/>
      <w:divBdr>
        <w:top w:val="none" w:sz="0" w:space="0" w:color="auto"/>
        <w:left w:val="none" w:sz="0" w:space="0" w:color="auto"/>
        <w:bottom w:val="none" w:sz="0" w:space="0" w:color="auto"/>
        <w:right w:val="none" w:sz="0" w:space="0" w:color="auto"/>
      </w:divBdr>
    </w:div>
    <w:div w:id="213617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A414B-7C5B-4D02-B75C-079D6A88A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16</Pages>
  <Words>2441</Words>
  <Characters>13918</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10</cp:lastModifiedBy>
  <cp:revision>6</cp:revision>
  <cp:lastPrinted>2024-02-13T10:36:00Z</cp:lastPrinted>
  <dcterms:created xsi:type="dcterms:W3CDTF">2024-10-04T09:19:00Z</dcterms:created>
  <dcterms:modified xsi:type="dcterms:W3CDTF">2024-12-01T22:11:00Z</dcterms:modified>
</cp:coreProperties>
</file>